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541DD" w14:textId="7F1A451A" w:rsidR="00D23C38" w:rsidRDefault="00D23C38" w:rsidP="00D23C38">
      <w:pPr>
        <w:pStyle w:val="Default"/>
        <w:rPr>
          <w:b/>
          <w:sz w:val="20"/>
          <w:szCs w:val="20"/>
        </w:rPr>
      </w:pPr>
      <w:r>
        <w:rPr>
          <w:b/>
          <w:sz w:val="20"/>
          <w:szCs w:val="20"/>
        </w:rPr>
        <w:t>Znak sprawy: Z.II.260.0</w:t>
      </w:r>
      <w:r w:rsidR="00112529">
        <w:rPr>
          <w:b/>
          <w:sz w:val="20"/>
          <w:szCs w:val="20"/>
        </w:rPr>
        <w:t>2</w:t>
      </w:r>
      <w:r w:rsidR="000A1F68">
        <w:rPr>
          <w:b/>
          <w:sz w:val="20"/>
          <w:szCs w:val="20"/>
        </w:rPr>
        <w:t>8</w:t>
      </w:r>
      <w:r>
        <w:rPr>
          <w:b/>
          <w:sz w:val="20"/>
          <w:szCs w:val="20"/>
        </w:rPr>
        <w:t>.Zp.2022</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73B56B98" w14:textId="77777777" w:rsidR="00D23C38" w:rsidRDefault="00D23C38" w:rsidP="00D23C38">
      <w:pPr>
        <w:pStyle w:val="Default"/>
        <w:rPr>
          <w:b/>
          <w:sz w:val="20"/>
          <w:szCs w:val="20"/>
        </w:rPr>
      </w:pPr>
    </w:p>
    <w:p w14:paraId="11ED9FD5" w14:textId="62E6C112"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16E2D507" w14:textId="378C40BF" w:rsidR="00D23C38" w:rsidRPr="0073777B" w:rsidRDefault="00D23C38" w:rsidP="00112529">
      <w:pPr>
        <w:spacing w:line="360" w:lineRule="auto"/>
        <w:jc w:val="center"/>
        <w:rPr>
          <w:b/>
        </w:rPr>
      </w:pPr>
      <w:r w:rsidRPr="0073777B">
        <w:rPr>
          <w:b/>
        </w:rPr>
        <w:t xml:space="preserve">DOSTAWA </w:t>
      </w:r>
      <w:r w:rsidR="00207113">
        <w:rPr>
          <w:b/>
        </w:rPr>
        <w:t>ARTYKUŁÓW GOSPODARCZYCH</w:t>
      </w:r>
    </w:p>
    <w:p w14:paraId="1713255E" w14:textId="11995FD3" w:rsidR="00D23C38" w:rsidRPr="0073777B" w:rsidRDefault="00D23C38" w:rsidP="00D23C38">
      <w:pPr>
        <w:spacing w:line="360" w:lineRule="auto"/>
        <w:jc w:val="center"/>
      </w:pPr>
      <w:r w:rsidRPr="0073777B">
        <w:rPr>
          <w:b/>
        </w:rPr>
        <w:t>DO</w:t>
      </w:r>
      <w:r w:rsidR="00112529">
        <w:rPr>
          <w:b/>
        </w:rPr>
        <w:t xml:space="preserve"> </w:t>
      </w:r>
      <w:r w:rsidRPr="0073777B">
        <w:rPr>
          <w:b/>
        </w:rPr>
        <w:t>SZPITALA POWIATOWEGO IM. PCK W NISKU</w:t>
      </w:r>
    </w:p>
    <w:p w14:paraId="548D46FD" w14:textId="77777777" w:rsidR="00D23C38" w:rsidRPr="00314C34" w:rsidRDefault="00D23C38" w:rsidP="00D23C38">
      <w:pPr>
        <w:pStyle w:val="Default"/>
      </w:pP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44CC122E" w14:textId="77777777" w:rsidR="00D23C38" w:rsidRDefault="00D23C38" w:rsidP="00D23C38">
      <w:pPr>
        <w:pStyle w:val="Default"/>
        <w:rPr>
          <w:i/>
          <w:iCs/>
        </w:rPr>
      </w:pPr>
    </w:p>
    <w:p w14:paraId="63E25B48"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7DCF3A93" w:rsidR="00D23C38" w:rsidRDefault="00D23C38" w:rsidP="00D23C38">
      <w:pPr>
        <w:spacing w:line="360" w:lineRule="auto"/>
        <w:jc w:val="center"/>
        <w:rPr>
          <w:b/>
          <w:sz w:val="20"/>
          <w:szCs w:val="20"/>
        </w:rPr>
      </w:pPr>
      <w:r>
        <w:rPr>
          <w:b/>
          <w:sz w:val="20"/>
          <w:szCs w:val="20"/>
        </w:rPr>
        <w:t xml:space="preserve">Nisko, </w:t>
      </w:r>
      <w:r w:rsidR="00433009">
        <w:rPr>
          <w:b/>
          <w:sz w:val="20"/>
          <w:szCs w:val="20"/>
        </w:rPr>
        <w:t>Sierpień</w:t>
      </w:r>
      <w:r>
        <w:rPr>
          <w:b/>
          <w:sz w:val="20"/>
          <w:szCs w:val="20"/>
        </w:rPr>
        <w:t xml:space="preserve"> 2022</w:t>
      </w:r>
    </w:p>
    <w:p w14:paraId="13185B35" w14:textId="6E1D4916" w:rsidR="00D23C38" w:rsidRDefault="00D23C38" w:rsidP="00D23C38">
      <w:pPr>
        <w:pageBreakBefore/>
        <w:spacing w:line="360" w:lineRule="auto"/>
        <w:jc w:val="both"/>
      </w:pPr>
      <w:r>
        <w:rPr>
          <w:b/>
          <w:sz w:val="20"/>
          <w:szCs w:val="20"/>
        </w:rPr>
        <w:lastRenderedPageBreak/>
        <w:t>Znak sprawy: Z.II.260.0</w:t>
      </w:r>
      <w:r w:rsidR="00BE273E">
        <w:rPr>
          <w:b/>
          <w:sz w:val="20"/>
          <w:szCs w:val="20"/>
        </w:rPr>
        <w:t>2</w:t>
      </w:r>
      <w:r w:rsidR="000A1F68">
        <w:rPr>
          <w:b/>
          <w:sz w:val="20"/>
          <w:szCs w:val="20"/>
        </w:rPr>
        <w:t>8</w:t>
      </w:r>
      <w:r>
        <w:rPr>
          <w:b/>
          <w:sz w:val="20"/>
          <w:szCs w:val="20"/>
        </w:rPr>
        <w:t>.Zp.2022</w:t>
      </w:r>
      <w:r>
        <w:rPr>
          <w:sz w:val="20"/>
          <w:szCs w:val="20"/>
        </w:rPr>
        <w:t xml:space="preserve">                                                                                  Nisko, dnia: </w:t>
      </w:r>
      <w:r w:rsidR="000A1F68">
        <w:rPr>
          <w:b/>
          <w:sz w:val="20"/>
          <w:szCs w:val="20"/>
        </w:rPr>
        <w:t>12</w:t>
      </w:r>
      <w:r>
        <w:rPr>
          <w:b/>
          <w:sz w:val="20"/>
          <w:szCs w:val="20"/>
        </w:rPr>
        <w:t>/0</w:t>
      </w:r>
      <w:r w:rsidR="00BE273E">
        <w:rPr>
          <w:b/>
          <w:sz w:val="20"/>
          <w:szCs w:val="20"/>
        </w:rPr>
        <w:t>8</w:t>
      </w:r>
      <w:r>
        <w:rPr>
          <w:b/>
          <w:sz w:val="20"/>
          <w:szCs w:val="20"/>
        </w:rPr>
        <w:t>/2022 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C66A3A">
      <w:pPr>
        <w:numPr>
          <w:ilvl w:val="0"/>
          <w:numId w:val="33"/>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D23C38">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D23C38">
      <w:pPr>
        <w:spacing w:line="312" w:lineRule="auto"/>
        <w:ind w:left="360"/>
        <w:jc w:val="both"/>
      </w:pPr>
      <w:r>
        <w:rPr>
          <w:b/>
          <w:sz w:val="20"/>
          <w:szCs w:val="20"/>
          <w:lang w:val="en-US"/>
        </w:rPr>
        <w:t xml:space="preserve">Tel. (15) 8416 703, 8416 779, Fax. (15) 8416 704, www.szpital-nisko.pl, e-mail: </w:t>
      </w:r>
      <w:hyperlink r:id="rId7"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6D0251E8" w14:textId="21DAFFEB" w:rsidR="00D23C38" w:rsidRDefault="00D23C38" w:rsidP="00C66A3A">
      <w:pPr>
        <w:numPr>
          <w:ilvl w:val="0"/>
          <w:numId w:val="33"/>
        </w:numPr>
        <w:suppressAutoHyphens/>
        <w:autoSpaceDN w:val="0"/>
        <w:spacing w:line="336" w:lineRule="auto"/>
        <w:ind w:left="357" w:hanging="357"/>
        <w:jc w:val="both"/>
        <w:textAlignment w:val="baseline"/>
        <w:rPr>
          <w:b/>
          <w:bCs/>
          <w:sz w:val="20"/>
          <w:szCs w:val="20"/>
        </w:rPr>
      </w:pPr>
      <w:r>
        <w:rPr>
          <w:sz w:val="20"/>
          <w:szCs w:val="20"/>
        </w:rPr>
        <w:t xml:space="preserve">Opis przedmiotu zamówienia: </w:t>
      </w:r>
      <w:r w:rsidRPr="009D61E7">
        <w:rPr>
          <w:b/>
          <w:color w:val="000000"/>
          <w:sz w:val="20"/>
          <w:szCs w:val="20"/>
        </w:rPr>
        <w:t xml:space="preserve">Przedmiotem zamówienia </w:t>
      </w:r>
      <w:r>
        <w:rPr>
          <w:b/>
          <w:color w:val="000000"/>
          <w:sz w:val="20"/>
          <w:szCs w:val="20"/>
        </w:rPr>
        <w:t xml:space="preserve">jest dostawa </w:t>
      </w:r>
      <w:r w:rsidR="00207113">
        <w:rPr>
          <w:b/>
          <w:color w:val="000000"/>
          <w:sz w:val="20"/>
          <w:szCs w:val="20"/>
        </w:rPr>
        <w:t xml:space="preserve">artykułów gospodarczych </w:t>
      </w:r>
      <w:r>
        <w:rPr>
          <w:b/>
          <w:color w:val="000000"/>
          <w:sz w:val="20"/>
          <w:szCs w:val="20"/>
        </w:rPr>
        <w:t>do Szpitala Powiatowego im. PCK w Nisku.</w:t>
      </w:r>
      <w:r w:rsidRPr="009D61E7">
        <w:rPr>
          <w:b/>
          <w:color w:val="000000"/>
          <w:sz w:val="20"/>
          <w:szCs w:val="20"/>
        </w:rPr>
        <w:t xml:space="preserve"> </w:t>
      </w:r>
      <w:r w:rsidRPr="004F68C3">
        <w:rPr>
          <w:bCs/>
          <w:i/>
          <w:iCs/>
          <w:color w:val="000000"/>
          <w:sz w:val="20"/>
          <w:szCs w:val="20"/>
        </w:rPr>
        <w:t>(Szczegółowy opis przedmiotu zamówienia stanowi załącznik nr 1 do zaproszenia do złożenia oferty cenowej).</w:t>
      </w:r>
    </w:p>
    <w:p w14:paraId="0D0D2EF0" w14:textId="77777777" w:rsidR="00D23C38" w:rsidRPr="006D308A" w:rsidRDefault="00D23C38" w:rsidP="00D23C38">
      <w:pPr>
        <w:spacing w:line="312" w:lineRule="auto"/>
        <w:jc w:val="both"/>
        <w:rPr>
          <w:bCs/>
          <w:i/>
          <w:sz w:val="10"/>
          <w:szCs w:val="10"/>
        </w:rPr>
      </w:pPr>
    </w:p>
    <w:p w14:paraId="4DCE7831"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sidRPr="00B83D63">
        <w:rPr>
          <w:sz w:val="20"/>
          <w:szCs w:val="20"/>
        </w:rPr>
        <w:t>Wspólny Słownik Zamówień</w:t>
      </w:r>
      <w:r>
        <w:rPr>
          <w:sz w:val="20"/>
          <w:szCs w:val="20"/>
        </w:rPr>
        <w:t xml:space="preserve"> kod CPV:</w:t>
      </w:r>
    </w:p>
    <w:p w14:paraId="7D6FD604" w14:textId="10C99B1F" w:rsidR="00D23C38" w:rsidRPr="00207113" w:rsidRDefault="00207113" w:rsidP="00D23C38">
      <w:pPr>
        <w:tabs>
          <w:tab w:val="left" w:pos="0"/>
        </w:tabs>
        <w:spacing w:line="312" w:lineRule="auto"/>
        <w:ind w:left="357"/>
        <w:jc w:val="both"/>
        <w:rPr>
          <w:sz w:val="20"/>
          <w:szCs w:val="20"/>
        </w:rPr>
      </w:pPr>
      <w:r w:rsidRPr="00207113">
        <w:rPr>
          <w:b/>
          <w:sz w:val="20"/>
          <w:szCs w:val="20"/>
        </w:rPr>
        <w:t xml:space="preserve">33770000-8, </w:t>
      </w:r>
      <w:r w:rsidR="00A959C4">
        <w:rPr>
          <w:b/>
          <w:sz w:val="20"/>
          <w:szCs w:val="20"/>
        </w:rPr>
        <w:t xml:space="preserve">33711900-6, </w:t>
      </w:r>
      <w:r w:rsidRPr="00207113">
        <w:rPr>
          <w:b/>
          <w:sz w:val="20"/>
          <w:szCs w:val="20"/>
        </w:rPr>
        <w:t>39700000-9, 39222000-4</w:t>
      </w:r>
    </w:p>
    <w:p w14:paraId="46724E97" w14:textId="77777777" w:rsidR="00D23C38" w:rsidRPr="00C31C12" w:rsidRDefault="00D23C38" w:rsidP="00D23C38">
      <w:pPr>
        <w:tabs>
          <w:tab w:val="left" w:pos="0"/>
        </w:tabs>
        <w:spacing w:line="312" w:lineRule="auto"/>
        <w:jc w:val="both"/>
        <w:rPr>
          <w:sz w:val="10"/>
          <w:szCs w:val="10"/>
        </w:rPr>
      </w:pPr>
    </w:p>
    <w:p w14:paraId="2A3DC981" w14:textId="01A752E3" w:rsidR="00D23C38" w:rsidRPr="00E15945" w:rsidRDefault="00D23C38" w:rsidP="00C66A3A">
      <w:pPr>
        <w:numPr>
          <w:ilvl w:val="0"/>
          <w:numId w:val="33"/>
        </w:numPr>
        <w:tabs>
          <w:tab w:val="left" w:pos="0"/>
        </w:tabs>
        <w:suppressAutoHyphens/>
        <w:autoSpaceDN w:val="0"/>
        <w:spacing w:line="312" w:lineRule="auto"/>
        <w:ind w:left="357" w:hanging="357"/>
        <w:jc w:val="both"/>
        <w:textAlignment w:val="baseline"/>
      </w:pPr>
      <w:r>
        <w:rPr>
          <w:sz w:val="20"/>
          <w:szCs w:val="20"/>
        </w:rPr>
        <w:t xml:space="preserve">Realizacja przedmiotu zamówienia: </w:t>
      </w:r>
      <w:r>
        <w:rPr>
          <w:b/>
          <w:sz w:val="20"/>
          <w:szCs w:val="20"/>
        </w:rPr>
        <w:t xml:space="preserve">W ciągu </w:t>
      </w:r>
      <w:r w:rsidR="00BE273E">
        <w:rPr>
          <w:b/>
          <w:sz w:val="20"/>
          <w:szCs w:val="20"/>
        </w:rPr>
        <w:t>6</w:t>
      </w:r>
      <w:r>
        <w:rPr>
          <w:b/>
          <w:sz w:val="20"/>
          <w:szCs w:val="20"/>
        </w:rPr>
        <w:t xml:space="preserve"> miesięcy od daty udzielenia zamówienia.</w:t>
      </w:r>
    </w:p>
    <w:p w14:paraId="1F681AC1" w14:textId="77777777" w:rsidR="00D23C38" w:rsidRPr="00E75130" w:rsidRDefault="00D23C38" w:rsidP="00D23C38">
      <w:pPr>
        <w:jc w:val="both"/>
        <w:rPr>
          <w:b/>
          <w:sz w:val="10"/>
          <w:szCs w:val="10"/>
        </w:rPr>
      </w:pPr>
    </w:p>
    <w:p w14:paraId="77D71D2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705C2A">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D23C38"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7777777" w:rsidR="00D23C38" w:rsidRDefault="00D23C38" w:rsidP="00705C2A">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D07C8" w14:textId="77777777" w:rsidR="00D23C38" w:rsidRDefault="00D23C38" w:rsidP="00705C2A">
            <w:pPr>
              <w:spacing w:line="312"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D23C38" w14:paraId="211761B8"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7941" w14:textId="77777777" w:rsidR="00D23C38" w:rsidRDefault="00D23C38"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994A0" w14:textId="77777777" w:rsidR="00D23C38" w:rsidRDefault="00D23C38" w:rsidP="00705C2A">
            <w:pPr>
              <w:spacing w:line="312"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D23C38" w14:paraId="6B1E589F"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8E09" w14:textId="77777777" w:rsidR="00D23C38" w:rsidRDefault="00D23C38"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1BFF8" w14:textId="77777777" w:rsidR="00D23C38" w:rsidRDefault="00D23C38" w:rsidP="00705C2A">
            <w:pPr>
              <w:spacing w:line="312"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D23C38" w14:paraId="433FFF6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A933" w14:textId="77777777" w:rsidR="00D23C38" w:rsidRDefault="00D23C38"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9D07D" w14:textId="77777777" w:rsidR="00D23C38" w:rsidRDefault="00D23C38" w:rsidP="00705C2A">
            <w:pPr>
              <w:spacing w:line="312" w:lineRule="auto"/>
              <w:jc w:val="both"/>
            </w:pPr>
            <w:r>
              <w:rPr>
                <w:b/>
                <w:sz w:val="16"/>
                <w:szCs w:val="16"/>
              </w:rPr>
              <w:t xml:space="preserve">Zdolności techniczna lub zawodowa. </w:t>
            </w:r>
            <w:r>
              <w:rPr>
                <w:sz w:val="16"/>
                <w:szCs w:val="16"/>
              </w:rPr>
              <w:t xml:space="preserve">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t>
            </w:r>
            <w:r w:rsidRPr="00213E8F">
              <w:rPr>
                <w:sz w:val="16"/>
                <w:szCs w:val="16"/>
              </w:rPr>
              <w:t>wielkością przedmiotowi zamówienia</w:t>
            </w:r>
            <w:r>
              <w:rPr>
                <w:sz w:val="16"/>
                <w:szCs w:val="16"/>
              </w:rPr>
              <w:t>. Ocena spełniania warunków udziału w postępowaniu będzie dokonana na zasadzie spełnia/nie spełnia na podstawie dokumentów dołączonych do oferty.</w:t>
            </w:r>
          </w:p>
        </w:tc>
      </w:tr>
    </w:tbl>
    <w:p w14:paraId="09363B3C" w14:textId="77777777" w:rsidR="00D23C38" w:rsidRDefault="00D23C38" w:rsidP="00D23C38">
      <w:pPr>
        <w:jc w:val="both"/>
        <w:rPr>
          <w:sz w:val="8"/>
          <w:szCs w:val="8"/>
        </w:rPr>
      </w:pPr>
    </w:p>
    <w:p w14:paraId="008B2958" w14:textId="77777777" w:rsidR="00D23C38" w:rsidRDefault="00D23C38" w:rsidP="00D23C38">
      <w:pPr>
        <w:rPr>
          <w:sz w:val="20"/>
          <w:szCs w:val="20"/>
        </w:rPr>
      </w:pPr>
    </w:p>
    <w:p w14:paraId="75BDBF73"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Wykaz oświadczeń lub dokumentów, jakie mają dostarczyć wykonawcy wraz z ofertą:</w:t>
      </w:r>
    </w:p>
    <w:p w14:paraId="0B669E9C" w14:textId="77777777" w:rsidR="00D23C38" w:rsidRDefault="00D23C38" w:rsidP="00D23C38">
      <w:pPr>
        <w:jc w:val="both"/>
        <w:rPr>
          <w:sz w:val="8"/>
          <w:szCs w:val="8"/>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4E2190CD"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ADF810A"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B664994" w14:textId="77777777" w:rsidR="00D23C38" w:rsidRDefault="00D23C38" w:rsidP="00705C2A">
            <w:pPr>
              <w:jc w:val="center"/>
            </w:pPr>
            <w:r>
              <w:rPr>
                <w:b/>
                <w:sz w:val="16"/>
                <w:szCs w:val="16"/>
              </w:rPr>
              <w:t>Wymagany dokument</w:t>
            </w:r>
          </w:p>
        </w:tc>
      </w:tr>
      <w:tr w:rsidR="00D23C38" w:rsidRPr="000E75CC" w14:paraId="61670805"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E0CF" w14:textId="77777777" w:rsidR="00D23C38" w:rsidRPr="000E75CC" w:rsidRDefault="00D23C38" w:rsidP="00705C2A">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96B53" w14:textId="77777777" w:rsidR="00D23C38" w:rsidRPr="000E75CC" w:rsidRDefault="00D23C38" w:rsidP="00705C2A">
            <w:pPr>
              <w:spacing w:line="288"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8C1267" w:rsidRPr="000E75CC" w14:paraId="7E28CB47"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09422" w14:textId="16857AF1" w:rsidR="008C1267" w:rsidRPr="000E75CC" w:rsidRDefault="008C1267" w:rsidP="008C1267">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D91C" w14:textId="72AED178" w:rsidR="008C1267" w:rsidRPr="000E75CC" w:rsidRDefault="008C1267" w:rsidP="008C1267">
            <w:pPr>
              <w:spacing w:line="288" w:lineRule="auto"/>
              <w:jc w:val="both"/>
              <w:rPr>
                <w:b/>
                <w:sz w:val="16"/>
                <w:szCs w:val="16"/>
              </w:rPr>
            </w:pPr>
            <w:r w:rsidRPr="000E75CC">
              <w:rPr>
                <w:b/>
                <w:sz w:val="16"/>
                <w:szCs w:val="16"/>
              </w:rPr>
              <w:t xml:space="preserve">Formularz </w:t>
            </w:r>
            <w:r>
              <w:rPr>
                <w:b/>
                <w:sz w:val="16"/>
                <w:szCs w:val="16"/>
              </w:rPr>
              <w:t>ceno</w:t>
            </w:r>
            <w:r w:rsidRPr="000E75CC">
              <w:rPr>
                <w:b/>
                <w:sz w:val="16"/>
                <w:szCs w:val="16"/>
              </w:rPr>
              <w:t>wy.</w:t>
            </w:r>
            <w:r w:rsidRPr="000E75CC">
              <w:rPr>
                <w:bCs/>
                <w:sz w:val="16"/>
                <w:szCs w:val="16"/>
              </w:rPr>
              <w:t xml:space="preserve"> Wypełniony formularz </w:t>
            </w:r>
            <w:r>
              <w:rPr>
                <w:bCs/>
                <w:sz w:val="16"/>
                <w:szCs w:val="16"/>
              </w:rPr>
              <w:t>cen</w:t>
            </w:r>
            <w:r w:rsidRPr="000E75CC">
              <w:rPr>
                <w:bCs/>
                <w:sz w:val="16"/>
                <w:szCs w:val="16"/>
              </w:rPr>
              <w:t>owy</w:t>
            </w:r>
            <w:r>
              <w:rPr>
                <w:bCs/>
                <w:sz w:val="16"/>
                <w:szCs w:val="16"/>
              </w:rPr>
              <w:t>.</w:t>
            </w:r>
          </w:p>
        </w:tc>
      </w:tr>
      <w:tr w:rsidR="008C1267" w14:paraId="5D1F6B8E"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BA2DA" w14:textId="1671EC23" w:rsidR="008C1267" w:rsidRDefault="008C1267" w:rsidP="008C1267">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34DDF" w14:textId="77777777" w:rsidR="008C1267" w:rsidRDefault="008C1267" w:rsidP="008C1267">
            <w:pPr>
              <w:spacing w:line="288" w:lineRule="auto"/>
              <w:jc w:val="both"/>
              <w:rPr>
                <w:b/>
                <w:sz w:val="16"/>
                <w:szCs w:val="16"/>
              </w:rPr>
            </w:pPr>
            <w:r>
              <w:rPr>
                <w:b/>
                <w:sz w:val="16"/>
                <w:szCs w:val="16"/>
              </w:rPr>
              <w:t>Oświadczenie o niepodleganiu wykluczeniu oraz spełnianiu warunków udziału.</w:t>
            </w:r>
          </w:p>
        </w:tc>
      </w:tr>
    </w:tbl>
    <w:p w14:paraId="196E170E" w14:textId="77777777" w:rsidR="00D23C38" w:rsidRDefault="00D23C38" w:rsidP="00D23C38">
      <w:r>
        <w:br w:type="page"/>
      </w: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1F8602F8"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2F774037" w14:textId="77777777" w:rsidR="00D23C38" w:rsidRDefault="00D23C38" w:rsidP="00705C2A">
            <w:pPr>
              <w:jc w:val="center"/>
              <w:rPr>
                <w:b/>
                <w:sz w:val="16"/>
                <w:szCs w:val="16"/>
              </w:rPr>
            </w:pPr>
            <w:r>
              <w:rPr>
                <w:b/>
                <w:sz w:val="16"/>
                <w:szCs w:val="16"/>
              </w:rPr>
              <w:lastRenderedPageBreak/>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CE74671" w14:textId="77777777" w:rsidR="00D23C38" w:rsidRDefault="00D23C38" w:rsidP="00705C2A">
            <w:pPr>
              <w:jc w:val="center"/>
            </w:pPr>
            <w:r>
              <w:rPr>
                <w:b/>
                <w:sz w:val="16"/>
                <w:szCs w:val="16"/>
              </w:rPr>
              <w:t>Wymagany dokument</w:t>
            </w:r>
          </w:p>
        </w:tc>
      </w:tr>
      <w:tr w:rsidR="00D23C38" w14:paraId="4F055189" w14:textId="77777777" w:rsidTr="00705C2A">
        <w:trPr>
          <w:trHeight w:val="284"/>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C941F" w14:textId="77777777" w:rsidR="00D23C38" w:rsidRDefault="00D23C38"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B53AA" w14:textId="77777777" w:rsidR="00D23C38" w:rsidRDefault="00D23C38" w:rsidP="00705C2A">
            <w:pPr>
              <w:spacing w:line="288" w:lineRule="auto"/>
              <w:jc w:val="both"/>
            </w:pPr>
            <w:r>
              <w:rPr>
                <w:b/>
                <w:sz w:val="16"/>
                <w:szCs w:val="16"/>
              </w:rPr>
              <w:t xml:space="preserve">Pełnomocnictwo. </w:t>
            </w:r>
            <w:r>
              <w:rPr>
                <w:sz w:val="16"/>
                <w:szCs w:val="16"/>
              </w:rPr>
              <w:t>W przypadku podpisania oferty oraz poświadczenia za zgodność z oryginałem kopii dokumentów przez osobę(-y) nie wymienioną(-e) w dokumencie rejestracyjnym (ewidencyjnym) Wykonawcy, należy do oferty dołączyć stosowne pełnomocnictwo w oryginale lub kopii poświadczonej notarialnie.</w:t>
            </w:r>
          </w:p>
        </w:tc>
      </w:tr>
      <w:tr w:rsidR="00D23C38" w14:paraId="51CF797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5D821" w14:textId="77777777" w:rsidR="00D23C38" w:rsidRDefault="00D23C38"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117EB" w14:textId="77777777" w:rsidR="00D23C38" w:rsidRDefault="00D23C38" w:rsidP="00705C2A">
            <w:pPr>
              <w:spacing w:line="288" w:lineRule="auto"/>
              <w:jc w:val="both"/>
            </w:pPr>
            <w:r>
              <w:rPr>
                <w:b/>
                <w:bCs/>
                <w:sz w:val="16"/>
                <w:szCs w:val="16"/>
              </w:rPr>
              <w:t xml:space="preserve">Odpis z właściwego rejestru lub z centralnej ewidencji i informacji o działalności gospodarczej. </w:t>
            </w:r>
            <w:r>
              <w:rPr>
                <w:sz w:val="16"/>
                <w:szCs w:val="16"/>
              </w:rPr>
              <w:t>Odpis z właściwego rejestru lub z centralnej ewidencji i informacji o działalności gospodarczej, jeżeli odrębne przepisy wymagają wpisu do rejestru lub ewidencji.</w:t>
            </w:r>
          </w:p>
        </w:tc>
      </w:tr>
      <w:tr w:rsidR="00D23C38" w14:paraId="7C09FC8B"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3EE67" w14:textId="77777777" w:rsidR="00D23C38" w:rsidRDefault="00D23C38" w:rsidP="00705C2A">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D97EC" w14:textId="77777777" w:rsidR="00D23C38" w:rsidRDefault="00D23C38" w:rsidP="00705C2A">
            <w:pPr>
              <w:spacing w:line="288" w:lineRule="auto"/>
              <w:jc w:val="both"/>
              <w:rPr>
                <w:b/>
                <w:bCs/>
                <w:sz w:val="16"/>
                <w:szCs w:val="16"/>
              </w:rPr>
            </w:pPr>
            <w:r w:rsidRPr="00595A7B">
              <w:rPr>
                <w:b/>
                <w:bCs/>
                <w:sz w:val="16"/>
                <w:szCs w:val="16"/>
              </w:rPr>
              <w:t xml:space="preserve">Wykaz dostaw lub usług. </w:t>
            </w:r>
            <w:r w:rsidRPr="00595A7B">
              <w:rPr>
                <w:sz w:val="16"/>
                <w:szCs w:val="16"/>
              </w:rPr>
              <w:t>Wykaz wykonanych, a w przypadku świadczeń okresowych lub ciągłych również wykonywanych, dostaw lub usług w zakresie niezbędnym do wykazania spełniania warunku wiedzy i doświadczenia w okresie ostatnich trzech lat przed upływem terminu składania ofert albo wniosków o dopuszczenie do udziału w postępowaniu, a jeżeli okres prowadzenia działalności jest krótszy - w tym okresie, z podaniem ich wartości, przedmiotu, dat wykonania i odbiorców, oraz załączeniem dokumentu potwierdzającego, że te dostawy lub usługi zostały wykonane lub są wykonywane należycie.</w:t>
            </w:r>
          </w:p>
        </w:tc>
      </w:tr>
    </w:tbl>
    <w:p w14:paraId="262A4919" w14:textId="77777777" w:rsidR="00D23C38" w:rsidRPr="00E75130" w:rsidRDefault="00D23C38" w:rsidP="00D23C38">
      <w:pPr>
        <w:jc w:val="both"/>
        <w:rPr>
          <w:sz w:val="10"/>
          <w:szCs w:val="10"/>
        </w:rPr>
      </w:pPr>
    </w:p>
    <w:p w14:paraId="3F430D7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0A6754DD" w14:textId="15BF942A" w:rsidR="00D23C38" w:rsidRPr="00535149" w:rsidRDefault="001F027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b/>
          <w:sz w:val="20"/>
          <w:szCs w:val="20"/>
        </w:rPr>
        <w:t xml:space="preserve">Tomasz </w:t>
      </w:r>
      <w:proofErr w:type="spellStart"/>
      <w:r>
        <w:rPr>
          <w:b/>
          <w:sz w:val="20"/>
          <w:szCs w:val="20"/>
        </w:rPr>
        <w:t>Maluga</w:t>
      </w:r>
      <w:proofErr w:type="spellEnd"/>
      <w:r w:rsidR="00581C47" w:rsidRPr="0073777B">
        <w:rPr>
          <w:b/>
          <w:sz w:val="20"/>
          <w:szCs w:val="20"/>
        </w:rPr>
        <w:tab/>
      </w:r>
      <w:r w:rsidR="00581C47" w:rsidRPr="006422C6">
        <w:rPr>
          <w:bCs/>
          <w:sz w:val="20"/>
          <w:szCs w:val="20"/>
        </w:rPr>
        <w:t>–</w:t>
      </w:r>
      <w:r w:rsidR="00581C47" w:rsidRPr="002C501F">
        <w:rPr>
          <w:bCs/>
          <w:sz w:val="20"/>
          <w:szCs w:val="20"/>
        </w:rPr>
        <w:t xml:space="preserve"> </w:t>
      </w:r>
      <w:r>
        <w:rPr>
          <w:sz w:val="20"/>
          <w:szCs w:val="20"/>
        </w:rPr>
        <w:t xml:space="preserve">Główny specjalista ds. </w:t>
      </w:r>
      <w:proofErr w:type="spellStart"/>
      <w:r>
        <w:rPr>
          <w:sz w:val="20"/>
          <w:szCs w:val="20"/>
        </w:rPr>
        <w:t>Ekonomiczno</w:t>
      </w:r>
      <w:proofErr w:type="spellEnd"/>
      <w:r>
        <w:rPr>
          <w:sz w:val="20"/>
          <w:szCs w:val="20"/>
        </w:rPr>
        <w:t xml:space="preserve"> - Administracyjnych</w:t>
      </w:r>
      <w:r w:rsidRPr="00A940C3">
        <w:rPr>
          <w:sz w:val="20"/>
          <w:szCs w:val="20"/>
        </w:rPr>
        <w:t xml:space="preserve">, tel.: </w:t>
      </w:r>
      <w:r w:rsidRPr="002918C8">
        <w:rPr>
          <w:sz w:val="20"/>
          <w:szCs w:val="20"/>
        </w:rPr>
        <w:t>(15) 8416 7</w:t>
      </w:r>
      <w:r>
        <w:rPr>
          <w:sz w:val="20"/>
          <w:szCs w:val="20"/>
        </w:rPr>
        <w:t>01,</w:t>
      </w:r>
    </w:p>
    <w:p w14:paraId="392F473A" w14:textId="77777777" w:rsidR="00D23C38" w:rsidRPr="00CA5150" w:rsidRDefault="00D23C38" w:rsidP="00C66A3A">
      <w:pPr>
        <w:numPr>
          <w:ilvl w:val="0"/>
          <w:numId w:val="34"/>
        </w:numPr>
        <w:tabs>
          <w:tab w:val="left" w:pos="720"/>
        </w:tabs>
        <w:suppressAutoHyphens/>
        <w:autoSpaceDN w:val="0"/>
        <w:spacing w:line="312" w:lineRule="auto"/>
        <w:ind w:left="720" w:hanging="357"/>
        <w:jc w:val="both"/>
        <w:textAlignment w:val="baseline"/>
      </w:pPr>
      <w:r>
        <w:rPr>
          <w:b/>
          <w:sz w:val="20"/>
          <w:szCs w:val="20"/>
        </w:rPr>
        <w:t>Piotr Tabor</w:t>
      </w:r>
      <w:r>
        <w:rPr>
          <w:b/>
          <w:sz w:val="20"/>
          <w:szCs w:val="20"/>
        </w:rPr>
        <w:tab/>
      </w:r>
      <w:r w:rsidRPr="006422C6">
        <w:rPr>
          <w:bCs/>
          <w:sz w:val="20"/>
          <w:szCs w:val="20"/>
        </w:rPr>
        <w:t>–</w:t>
      </w:r>
      <w:r>
        <w:rPr>
          <w:sz w:val="20"/>
          <w:szCs w:val="20"/>
        </w:rPr>
        <w:t xml:space="preserve"> Starszy specjalista ds. Zamówień Publicznych, 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Opis sposobu przygotowywania ofert:</w:t>
      </w:r>
    </w:p>
    <w:p w14:paraId="0134DAB0"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76EED4DF"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436966E6"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AF4C4E"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90F4379"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Zamawiający dopuszcza składanie ofert częściowych,</w:t>
      </w:r>
    </w:p>
    <w:p w14:paraId="15F1A1C3"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71D785B6" w14:textId="77777777" w:rsidR="00D23C38" w:rsidRDefault="00D23C38" w:rsidP="00D23C38">
      <w:pPr>
        <w:rPr>
          <w:sz w:val="20"/>
          <w:szCs w:val="20"/>
        </w:rPr>
      </w:pPr>
      <w:r>
        <w:rPr>
          <w:sz w:val="20"/>
          <w:szCs w:val="20"/>
        </w:rPr>
        <w:br w:type="page"/>
      </w:r>
    </w:p>
    <w:p w14:paraId="74318915" w14:textId="6627B867" w:rsidR="00D23C38" w:rsidRPr="00CA5150" w:rsidRDefault="00D23C38" w:rsidP="00D23C38">
      <w:pPr>
        <w:spacing w:line="312" w:lineRule="auto"/>
        <w:ind w:left="360"/>
        <w:jc w:val="both"/>
        <w:rPr>
          <w:sz w:val="20"/>
          <w:szCs w:val="20"/>
        </w:rPr>
      </w:pPr>
      <w:r w:rsidRPr="00CA5150">
        <w:rPr>
          <w:sz w:val="20"/>
          <w:szCs w:val="20"/>
        </w:rPr>
        <w:lastRenderedPageBreak/>
        <w:t xml:space="preserve">Ofertę opisaną w następujący sposób: </w:t>
      </w:r>
      <w:r w:rsidRPr="00CA5150">
        <w:rPr>
          <w:b/>
          <w:sz w:val="20"/>
          <w:szCs w:val="20"/>
        </w:rPr>
        <w:t xml:space="preserve">„Oferta na </w:t>
      </w:r>
      <w:r>
        <w:rPr>
          <w:b/>
          <w:sz w:val="20"/>
          <w:szCs w:val="20"/>
        </w:rPr>
        <w:t xml:space="preserve">dostawę </w:t>
      </w:r>
      <w:r w:rsidR="00207113">
        <w:rPr>
          <w:b/>
          <w:sz w:val="20"/>
          <w:szCs w:val="20"/>
        </w:rPr>
        <w:t xml:space="preserve">artykułów gospodarczych </w:t>
      </w:r>
      <w:r>
        <w:rPr>
          <w:b/>
          <w:sz w:val="20"/>
          <w:szCs w:val="20"/>
        </w:rPr>
        <w:t xml:space="preserve">do Szpitala Powiatowego im. PCK w Nisku. NIE OTWIERAĆ przed: </w:t>
      </w:r>
      <w:r w:rsidR="000A1F68">
        <w:rPr>
          <w:b/>
          <w:sz w:val="20"/>
          <w:szCs w:val="20"/>
        </w:rPr>
        <w:t>22</w:t>
      </w:r>
      <w:r w:rsidRPr="006C7763">
        <w:rPr>
          <w:b/>
          <w:sz w:val="20"/>
          <w:szCs w:val="20"/>
        </w:rPr>
        <w:t>/0</w:t>
      </w:r>
      <w:r w:rsidR="001F0278">
        <w:rPr>
          <w:b/>
          <w:sz w:val="20"/>
          <w:szCs w:val="20"/>
        </w:rPr>
        <w:t>8</w:t>
      </w:r>
      <w:r>
        <w:rPr>
          <w:b/>
          <w:sz w:val="20"/>
          <w:szCs w:val="20"/>
        </w:rPr>
        <w:t>/2022</w:t>
      </w:r>
      <w:r w:rsidRPr="00CA5150">
        <w:rPr>
          <w:b/>
          <w:sz w:val="20"/>
          <w:szCs w:val="20"/>
        </w:rPr>
        <w:t>”</w:t>
      </w:r>
      <w:r w:rsidRPr="00CA5150">
        <w:rPr>
          <w:sz w:val="20"/>
          <w:szCs w:val="20"/>
        </w:rPr>
        <w:t xml:space="preserve"> </w:t>
      </w:r>
      <w:r w:rsidRPr="00CA5150">
        <w:rPr>
          <w:color w:val="000000"/>
          <w:sz w:val="20"/>
          <w:szCs w:val="20"/>
        </w:rPr>
        <w:t>należy złożyć w</w:t>
      </w:r>
      <w:r>
        <w:rPr>
          <w:color w:val="000000"/>
          <w:sz w:val="20"/>
          <w:szCs w:val="20"/>
        </w:rPr>
        <w:t xml:space="preserve">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8"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sidR="00581C47">
        <w:rPr>
          <w:color w:val="000000"/>
          <w:sz w:val="20"/>
          <w:szCs w:val="20"/>
        </w:rPr>
        <w:t xml:space="preserve"> </w:t>
      </w:r>
      <w:r w:rsidRPr="00CA5150">
        <w:rPr>
          <w:color w:val="000000"/>
          <w:sz w:val="20"/>
          <w:szCs w:val="20"/>
        </w:rPr>
        <w:t xml:space="preserve">nieprzekraczalnym terminie do dnia </w:t>
      </w:r>
      <w:r w:rsidR="000A1F68">
        <w:rPr>
          <w:b/>
          <w:sz w:val="20"/>
          <w:szCs w:val="20"/>
        </w:rPr>
        <w:t>22</w:t>
      </w:r>
      <w:r w:rsidRPr="00CA5150">
        <w:rPr>
          <w:b/>
          <w:sz w:val="20"/>
          <w:szCs w:val="20"/>
        </w:rPr>
        <w:t>/0</w:t>
      </w:r>
      <w:r w:rsidR="001F0278">
        <w:rPr>
          <w:b/>
          <w:sz w:val="20"/>
          <w:szCs w:val="20"/>
        </w:rPr>
        <w:t>8</w:t>
      </w:r>
      <w:r w:rsidRPr="00CA5150">
        <w:rPr>
          <w:b/>
          <w:sz w:val="20"/>
          <w:szCs w:val="20"/>
        </w:rPr>
        <w:t xml:space="preserve">/2022 r. </w:t>
      </w:r>
      <w:r w:rsidRPr="00CA5150">
        <w:rPr>
          <w:sz w:val="20"/>
          <w:szCs w:val="20"/>
        </w:rPr>
        <w:t>do godziny</w:t>
      </w:r>
      <w:r w:rsidRPr="00CA5150">
        <w:rPr>
          <w:b/>
          <w:sz w:val="20"/>
          <w:szCs w:val="20"/>
        </w:rPr>
        <w:t xml:space="preserve"> </w:t>
      </w:r>
      <w:r w:rsidR="00207113">
        <w:rPr>
          <w:b/>
          <w:sz w:val="20"/>
          <w:szCs w:val="20"/>
        </w:rPr>
        <w:t>10</w:t>
      </w:r>
      <w:r w:rsidRPr="00CA5150">
        <w:rPr>
          <w:b/>
          <w:sz w:val="20"/>
          <w:szCs w:val="20"/>
        </w:rPr>
        <w:t>.</w:t>
      </w:r>
      <w:r w:rsidR="00207113">
        <w:rPr>
          <w:b/>
          <w:sz w:val="20"/>
          <w:szCs w:val="20"/>
        </w:rPr>
        <w:t>3</w:t>
      </w:r>
      <w:r w:rsidRPr="00CA5150">
        <w:rPr>
          <w:b/>
          <w:sz w:val="20"/>
          <w:szCs w:val="20"/>
        </w:rPr>
        <w:t>0.</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Miejsce oraz termin otwarcia ofert:</w:t>
      </w:r>
    </w:p>
    <w:p w14:paraId="3A25B8A1" w14:textId="5F4C7948"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0A1F68">
        <w:rPr>
          <w:b/>
          <w:sz w:val="20"/>
          <w:szCs w:val="20"/>
        </w:rPr>
        <w:t>22</w:t>
      </w:r>
      <w:r>
        <w:rPr>
          <w:b/>
          <w:sz w:val="20"/>
          <w:szCs w:val="20"/>
        </w:rPr>
        <w:t>/0</w:t>
      </w:r>
      <w:r w:rsidR="008C1267">
        <w:rPr>
          <w:b/>
          <w:sz w:val="20"/>
          <w:szCs w:val="20"/>
        </w:rPr>
        <w:t>8</w:t>
      </w:r>
      <w:r>
        <w:rPr>
          <w:b/>
          <w:sz w:val="20"/>
          <w:szCs w:val="20"/>
        </w:rPr>
        <w:t xml:space="preserve">/2022 r. godzina </w:t>
      </w:r>
      <w:r w:rsidR="00207113">
        <w:rPr>
          <w:b/>
          <w:sz w:val="20"/>
          <w:szCs w:val="20"/>
        </w:rPr>
        <w:t>11</w:t>
      </w:r>
      <w:r>
        <w:rPr>
          <w:b/>
          <w:sz w:val="20"/>
          <w:szCs w:val="20"/>
        </w:rPr>
        <w:t>.</w:t>
      </w:r>
      <w:r w:rsidR="00207113">
        <w:rPr>
          <w:b/>
          <w:sz w:val="20"/>
          <w:szCs w:val="20"/>
        </w:rPr>
        <w:t>0</w:t>
      </w:r>
      <w:r>
        <w:rPr>
          <w:b/>
          <w:sz w:val="20"/>
          <w:szCs w:val="20"/>
        </w:rPr>
        <w:t>0.</w:t>
      </w:r>
    </w:p>
    <w:p w14:paraId="5428C344" w14:textId="77777777" w:rsidR="00D23C38" w:rsidRDefault="00D23C38" w:rsidP="00D23C38">
      <w:pPr>
        <w:jc w:val="both"/>
        <w:rPr>
          <w:sz w:val="6"/>
          <w:szCs w:val="6"/>
        </w:rPr>
      </w:pPr>
    </w:p>
    <w:p w14:paraId="3AD7EC2F" w14:textId="77777777" w:rsidR="00D23C38" w:rsidRDefault="00D23C38" w:rsidP="00C66A3A">
      <w:pPr>
        <w:numPr>
          <w:ilvl w:val="0"/>
          <w:numId w:val="33"/>
        </w:numPr>
        <w:tabs>
          <w:tab w:val="left" w:pos="0"/>
        </w:tabs>
        <w:suppressAutoHyphens/>
        <w:autoSpaceDN w:val="0"/>
        <w:spacing w:line="312" w:lineRule="auto"/>
        <w:ind w:left="363" w:hanging="357"/>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77777777" w:rsidR="00D23C38" w:rsidRDefault="00D23C38" w:rsidP="00C66A3A">
      <w:pPr>
        <w:numPr>
          <w:ilvl w:val="0"/>
          <w:numId w:val="3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139BFE7D" w14:textId="77777777" w:rsidR="00D23C38" w:rsidRDefault="00D23C38" w:rsidP="00D23C38">
      <w:pPr>
        <w:tabs>
          <w:tab w:val="left" w:pos="-360"/>
        </w:tabs>
        <w:jc w:val="both"/>
        <w:rPr>
          <w:sz w:val="6"/>
          <w:szCs w:val="6"/>
        </w:rPr>
      </w:pPr>
    </w:p>
    <w:p w14:paraId="627EB81B" w14:textId="77777777" w:rsidR="00D23C38" w:rsidRPr="008D383B" w:rsidRDefault="00D23C38" w:rsidP="00D23C38">
      <w:pPr>
        <w:tabs>
          <w:tab w:val="left" w:pos="-360"/>
        </w:tabs>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D23C38" w:rsidRPr="00C216C4" w14:paraId="77717DE3" w14:textId="77777777" w:rsidTr="00705C2A">
        <w:trPr>
          <w:trHeight w:val="454"/>
        </w:trPr>
        <w:tc>
          <w:tcPr>
            <w:tcW w:w="900" w:type="dxa"/>
            <w:shd w:val="clear" w:color="auto" w:fill="F3F3F3"/>
            <w:vAlign w:val="center"/>
          </w:tcPr>
          <w:p w14:paraId="3269D494" w14:textId="77777777" w:rsidR="00D23C38" w:rsidRPr="00C216C4" w:rsidRDefault="00D23C38" w:rsidP="00705C2A">
            <w:pPr>
              <w:jc w:val="center"/>
              <w:rPr>
                <w:b/>
                <w:sz w:val="16"/>
                <w:szCs w:val="16"/>
              </w:rPr>
            </w:pPr>
            <w:r w:rsidRPr="00C216C4">
              <w:rPr>
                <w:b/>
                <w:sz w:val="16"/>
                <w:szCs w:val="16"/>
              </w:rPr>
              <w:t>Nr</w:t>
            </w:r>
          </w:p>
        </w:tc>
        <w:tc>
          <w:tcPr>
            <w:tcW w:w="4278" w:type="dxa"/>
            <w:shd w:val="clear" w:color="auto" w:fill="F3F3F3"/>
            <w:vAlign w:val="center"/>
          </w:tcPr>
          <w:p w14:paraId="210CF368" w14:textId="77777777" w:rsidR="00D23C38" w:rsidRPr="00C216C4" w:rsidRDefault="00D23C38" w:rsidP="00705C2A">
            <w:pPr>
              <w:jc w:val="center"/>
              <w:rPr>
                <w:b/>
                <w:sz w:val="16"/>
                <w:szCs w:val="16"/>
              </w:rPr>
            </w:pPr>
            <w:r w:rsidRPr="00C216C4">
              <w:rPr>
                <w:b/>
                <w:sz w:val="16"/>
                <w:szCs w:val="16"/>
              </w:rPr>
              <w:t>Nazwa kryterium</w:t>
            </w:r>
          </w:p>
        </w:tc>
        <w:tc>
          <w:tcPr>
            <w:tcW w:w="1842" w:type="dxa"/>
            <w:shd w:val="clear" w:color="auto" w:fill="F3F3F3"/>
            <w:vAlign w:val="center"/>
          </w:tcPr>
          <w:p w14:paraId="08E294C2" w14:textId="77777777" w:rsidR="00D23C38" w:rsidRPr="00C216C4" w:rsidRDefault="00D23C38" w:rsidP="00705C2A">
            <w:pPr>
              <w:jc w:val="center"/>
              <w:rPr>
                <w:b/>
                <w:sz w:val="16"/>
                <w:szCs w:val="16"/>
              </w:rPr>
            </w:pPr>
            <w:r w:rsidRPr="00C216C4">
              <w:rPr>
                <w:b/>
                <w:sz w:val="16"/>
                <w:szCs w:val="16"/>
              </w:rPr>
              <w:t>Waga</w:t>
            </w:r>
          </w:p>
        </w:tc>
      </w:tr>
      <w:tr w:rsidR="00D23C38" w:rsidRPr="00C216C4" w14:paraId="2E261262" w14:textId="77777777" w:rsidTr="00705C2A">
        <w:trPr>
          <w:trHeight w:val="454"/>
        </w:trPr>
        <w:tc>
          <w:tcPr>
            <w:tcW w:w="900" w:type="dxa"/>
            <w:vAlign w:val="center"/>
          </w:tcPr>
          <w:p w14:paraId="57F75C22" w14:textId="77777777" w:rsidR="00D23C38" w:rsidRPr="00C216C4" w:rsidRDefault="00D23C38" w:rsidP="00705C2A">
            <w:pPr>
              <w:jc w:val="center"/>
              <w:rPr>
                <w:b/>
                <w:sz w:val="16"/>
                <w:szCs w:val="16"/>
              </w:rPr>
            </w:pPr>
            <w:r w:rsidRPr="00C216C4">
              <w:rPr>
                <w:b/>
                <w:sz w:val="16"/>
                <w:szCs w:val="16"/>
              </w:rPr>
              <w:t>1</w:t>
            </w:r>
          </w:p>
        </w:tc>
        <w:tc>
          <w:tcPr>
            <w:tcW w:w="4278" w:type="dxa"/>
            <w:vAlign w:val="center"/>
          </w:tcPr>
          <w:p w14:paraId="47966921" w14:textId="4124EDFD" w:rsidR="00D23C38" w:rsidRPr="00C216C4" w:rsidRDefault="00D23C38" w:rsidP="00705C2A">
            <w:pPr>
              <w:rPr>
                <w:b/>
                <w:sz w:val="16"/>
                <w:szCs w:val="16"/>
              </w:rPr>
            </w:pPr>
            <w:r>
              <w:rPr>
                <w:b/>
                <w:sz w:val="16"/>
                <w:szCs w:val="16"/>
              </w:rPr>
              <w:t>Cena</w:t>
            </w:r>
          </w:p>
        </w:tc>
        <w:tc>
          <w:tcPr>
            <w:tcW w:w="1842" w:type="dxa"/>
            <w:vAlign w:val="center"/>
          </w:tcPr>
          <w:p w14:paraId="704BFC97" w14:textId="77777777" w:rsidR="00D23C38" w:rsidRPr="00C216C4" w:rsidRDefault="00D23C38" w:rsidP="00705C2A">
            <w:pPr>
              <w:jc w:val="center"/>
              <w:rPr>
                <w:b/>
                <w:sz w:val="16"/>
                <w:szCs w:val="16"/>
              </w:rPr>
            </w:pPr>
            <w:r>
              <w:rPr>
                <w:b/>
                <w:sz w:val="16"/>
                <w:szCs w:val="16"/>
              </w:rPr>
              <w:t>60</w:t>
            </w:r>
            <w:r w:rsidRPr="004179AA">
              <w:rPr>
                <w:b/>
                <w:sz w:val="16"/>
                <w:szCs w:val="16"/>
              </w:rPr>
              <w:t xml:space="preserve"> %</w:t>
            </w:r>
          </w:p>
        </w:tc>
      </w:tr>
      <w:tr w:rsidR="00D23C38" w:rsidRPr="00C216C4" w14:paraId="06A0F1CA" w14:textId="77777777" w:rsidTr="00705C2A">
        <w:trPr>
          <w:trHeight w:val="454"/>
        </w:trPr>
        <w:tc>
          <w:tcPr>
            <w:tcW w:w="900" w:type="dxa"/>
            <w:vAlign w:val="center"/>
          </w:tcPr>
          <w:p w14:paraId="059C183D" w14:textId="77777777" w:rsidR="00D23C38" w:rsidRPr="00C216C4" w:rsidRDefault="00D23C38" w:rsidP="00705C2A">
            <w:pPr>
              <w:jc w:val="center"/>
              <w:rPr>
                <w:b/>
                <w:sz w:val="16"/>
                <w:szCs w:val="16"/>
              </w:rPr>
            </w:pPr>
            <w:r>
              <w:rPr>
                <w:b/>
                <w:sz w:val="16"/>
                <w:szCs w:val="16"/>
              </w:rPr>
              <w:t>2.</w:t>
            </w:r>
          </w:p>
        </w:tc>
        <w:tc>
          <w:tcPr>
            <w:tcW w:w="4278" w:type="dxa"/>
            <w:vAlign w:val="center"/>
          </w:tcPr>
          <w:p w14:paraId="505A9F72" w14:textId="77777777" w:rsidR="00D23C38" w:rsidRDefault="00D23C38" w:rsidP="00705C2A">
            <w:pPr>
              <w:rPr>
                <w:b/>
                <w:sz w:val="16"/>
                <w:szCs w:val="16"/>
              </w:rPr>
            </w:pPr>
            <w:r>
              <w:rPr>
                <w:b/>
                <w:sz w:val="16"/>
                <w:szCs w:val="16"/>
              </w:rPr>
              <w:t>Warunki płatności</w:t>
            </w:r>
          </w:p>
        </w:tc>
        <w:tc>
          <w:tcPr>
            <w:tcW w:w="1842" w:type="dxa"/>
            <w:vAlign w:val="center"/>
          </w:tcPr>
          <w:p w14:paraId="3FA3B699" w14:textId="77777777" w:rsidR="00D23C38" w:rsidRDefault="00D23C38" w:rsidP="00705C2A">
            <w:pPr>
              <w:jc w:val="center"/>
              <w:rPr>
                <w:b/>
                <w:sz w:val="16"/>
                <w:szCs w:val="16"/>
              </w:rPr>
            </w:pPr>
            <w:r>
              <w:rPr>
                <w:b/>
                <w:sz w:val="16"/>
                <w:szCs w:val="16"/>
              </w:rPr>
              <w:t>40 %</w:t>
            </w:r>
          </w:p>
        </w:tc>
      </w:tr>
    </w:tbl>
    <w:p w14:paraId="67687C91" w14:textId="77777777" w:rsidR="00D23C38" w:rsidRDefault="00D23C38" w:rsidP="00D23C38">
      <w:pPr>
        <w:ind w:left="360"/>
        <w:jc w:val="both"/>
        <w:rPr>
          <w:sz w:val="6"/>
          <w:szCs w:val="6"/>
        </w:rPr>
      </w:pPr>
    </w:p>
    <w:p w14:paraId="2E7FAAA2" w14:textId="77777777" w:rsidR="00D23C38" w:rsidRPr="008D383B" w:rsidRDefault="00D23C38" w:rsidP="00D23C38">
      <w:pPr>
        <w:ind w:left="360"/>
        <w:jc w:val="both"/>
        <w:rPr>
          <w:sz w:val="6"/>
          <w:szCs w:val="6"/>
        </w:rPr>
      </w:pPr>
    </w:p>
    <w:p w14:paraId="72C1C82A" w14:textId="77777777" w:rsidR="00D23C38" w:rsidRDefault="00D23C38" w:rsidP="00580753">
      <w:pPr>
        <w:numPr>
          <w:ilvl w:val="0"/>
          <w:numId w:val="1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0F28DFC2" w14:textId="77777777" w:rsidR="00D23C38" w:rsidRDefault="00D23C38" w:rsidP="00D23C38">
      <w:pPr>
        <w:jc w:val="both"/>
        <w:rPr>
          <w:sz w:val="6"/>
          <w:szCs w:val="6"/>
        </w:rPr>
      </w:pPr>
    </w:p>
    <w:p w14:paraId="2E1CC98E" w14:textId="77777777" w:rsidR="00D23C38" w:rsidRDefault="00D23C38" w:rsidP="00D23C38">
      <w:pPr>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D23C38" w:rsidRPr="00A940C3" w14:paraId="653A49FC" w14:textId="77777777" w:rsidTr="00705C2A">
        <w:trPr>
          <w:trHeight w:val="340"/>
        </w:trPr>
        <w:tc>
          <w:tcPr>
            <w:tcW w:w="2237" w:type="dxa"/>
            <w:shd w:val="clear" w:color="auto" w:fill="F3F3F3"/>
            <w:vAlign w:val="center"/>
          </w:tcPr>
          <w:p w14:paraId="216D0948" w14:textId="77777777" w:rsidR="00D23C38" w:rsidRPr="00A940C3" w:rsidRDefault="00D23C38" w:rsidP="00705C2A">
            <w:pPr>
              <w:jc w:val="center"/>
              <w:rPr>
                <w:b/>
                <w:sz w:val="16"/>
                <w:szCs w:val="16"/>
              </w:rPr>
            </w:pPr>
            <w:r w:rsidRPr="00A940C3">
              <w:rPr>
                <w:b/>
                <w:sz w:val="16"/>
                <w:szCs w:val="16"/>
              </w:rPr>
              <w:t>Nr kryterium</w:t>
            </w:r>
          </w:p>
        </w:tc>
        <w:tc>
          <w:tcPr>
            <w:tcW w:w="4783" w:type="dxa"/>
            <w:shd w:val="clear" w:color="auto" w:fill="F3F3F3"/>
            <w:vAlign w:val="center"/>
          </w:tcPr>
          <w:p w14:paraId="6F09C793" w14:textId="77777777" w:rsidR="00D23C38" w:rsidRPr="00A940C3" w:rsidRDefault="00D23C38" w:rsidP="00705C2A">
            <w:pPr>
              <w:jc w:val="center"/>
              <w:rPr>
                <w:b/>
                <w:sz w:val="16"/>
                <w:szCs w:val="16"/>
              </w:rPr>
            </w:pPr>
            <w:r w:rsidRPr="00A940C3">
              <w:rPr>
                <w:b/>
                <w:sz w:val="16"/>
                <w:szCs w:val="16"/>
              </w:rPr>
              <w:t>Wzór</w:t>
            </w:r>
          </w:p>
        </w:tc>
      </w:tr>
      <w:tr w:rsidR="00D23C38" w:rsidRPr="00A940C3" w14:paraId="12F86B2B" w14:textId="77777777" w:rsidTr="00705C2A">
        <w:tc>
          <w:tcPr>
            <w:tcW w:w="2237" w:type="dxa"/>
            <w:vAlign w:val="center"/>
          </w:tcPr>
          <w:p w14:paraId="083544DB" w14:textId="77777777" w:rsidR="00D23C38" w:rsidRPr="00A940C3" w:rsidRDefault="00D23C38" w:rsidP="00705C2A">
            <w:pPr>
              <w:spacing w:before="60" w:after="120"/>
              <w:jc w:val="center"/>
              <w:rPr>
                <w:b/>
                <w:sz w:val="16"/>
                <w:szCs w:val="16"/>
              </w:rPr>
            </w:pPr>
            <w:r w:rsidRPr="00A940C3">
              <w:rPr>
                <w:b/>
                <w:sz w:val="16"/>
                <w:szCs w:val="16"/>
              </w:rPr>
              <w:t>1.</w:t>
            </w:r>
          </w:p>
        </w:tc>
        <w:tc>
          <w:tcPr>
            <w:tcW w:w="4783" w:type="dxa"/>
          </w:tcPr>
          <w:p w14:paraId="7E9F4625" w14:textId="7186BB91" w:rsidR="00D23C38" w:rsidRPr="00A940C3" w:rsidRDefault="00D23C38" w:rsidP="00705C2A">
            <w:pPr>
              <w:pStyle w:val="Tekstpodstawowy"/>
              <w:spacing w:after="0" w:line="288" w:lineRule="auto"/>
              <w:rPr>
                <w:b/>
                <w:sz w:val="16"/>
                <w:szCs w:val="16"/>
              </w:rPr>
            </w:pPr>
            <w:r w:rsidRPr="00A940C3">
              <w:rPr>
                <w:b/>
                <w:sz w:val="16"/>
                <w:szCs w:val="16"/>
              </w:rPr>
              <w:t>Cena</w:t>
            </w:r>
          </w:p>
          <w:p w14:paraId="3F52E94F" w14:textId="77777777" w:rsidR="00D23C38" w:rsidRPr="00A940C3" w:rsidRDefault="00D23C38" w:rsidP="00705C2A">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6ACD5CE1" w14:textId="77777777" w:rsidR="00D23C38" w:rsidRPr="00A940C3" w:rsidRDefault="00D23C38" w:rsidP="00705C2A">
            <w:pPr>
              <w:spacing w:line="288" w:lineRule="auto"/>
              <w:jc w:val="both"/>
              <w:rPr>
                <w:b/>
                <w:sz w:val="16"/>
                <w:szCs w:val="16"/>
              </w:rPr>
            </w:pPr>
            <w:r w:rsidRPr="00A940C3">
              <w:rPr>
                <w:b/>
                <w:sz w:val="16"/>
                <w:szCs w:val="16"/>
              </w:rPr>
              <w:t>gdzie:</w:t>
            </w:r>
          </w:p>
          <w:p w14:paraId="63711421"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041E2184"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r w:rsidR="00D23C38" w:rsidRPr="00A940C3" w14:paraId="76382B21" w14:textId="77777777" w:rsidTr="00705C2A">
        <w:tc>
          <w:tcPr>
            <w:tcW w:w="2237" w:type="dxa"/>
            <w:vAlign w:val="center"/>
          </w:tcPr>
          <w:p w14:paraId="5F341C86" w14:textId="77777777" w:rsidR="00D23C38" w:rsidRPr="00A940C3" w:rsidRDefault="00D23C38" w:rsidP="00705C2A">
            <w:pPr>
              <w:spacing w:before="60" w:after="120"/>
              <w:jc w:val="center"/>
              <w:rPr>
                <w:b/>
                <w:sz w:val="16"/>
                <w:szCs w:val="16"/>
              </w:rPr>
            </w:pPr>
            <w:r>
              <w:rPr>
                <w:b/>
                <w:sz w:val="16"/>
                <w:szCs w:val="16"/>
              </w:rPr>
              <w:t>2</w:t>
            </w:r>
            <w:r w:rsidRPr="00A940C3">
              <w:rPr>
                <w:b/>
                <w:sz w:val="16"/>
                <w:szCs w:val="16"/>
              </w:rPr>
              <w:t>.</w:t>
            </w:r>
          </w:p>
        </w:tc>
        <w:tc>
          <w:tcPr>
            <w:tcW w:w="4783" w:type="dxa"/>
          </w:tcPr>
          <w:p w14:paraId="6D371A97" w14:textId="77777777" w:rsidR="00D23C38" w:rsidRPr="00A940C3" w:rsidRDefault="00D23C38" w:rsidP="00705C2A">
            <w:pPr>
              <w:pStyle w:val="Tekstpodstawowy"/>
              <w:spacing w:after="0" w:line="312" w:lineRule="auto"/>
              <w:rPr>
                <w:b/>
                <w:sz w:val="16"/>
                <w:szCs w:val="16"/>
              </w:rPr>
            </w:pPr>
            <w:r w:rsidRPr="00A940C3">
              <w:rPr>
                <w:b/>
                <w:sz w:val="16"/>
                <w:szCs w:val="16"/>
              </w:rPr>
              <w:t>Warunki płatności:</w:t>
            </w:r>
          </w:p>
          <w:p w14:paraId="760411DB" w14:textId="77777777" w:rsidR="00D23C38" w:rsidRPr="00A940C3" w:rsidRDefault="00D23C38" w:rsidP="00705C2A">
            <w:pPr>
              <w:spacing w:line="312" w:lineRule="auto"/>
              <w:jc w:val="both"/>
              <w:rPr>
                <w:b/>
                <w:sz w:val="16"/>
                <w:szCs w:val="16"/>
              </w:rPr>
            </w:pPr>
            <w:r w:rsidRPr="00A940C3">
              <w:rPr>
                <w:b/>
                <w:sz w:val="16"/>
                <w:szCs w:val="16"/>
              </w:rPr>
              <w:t>Liczba punktów = (</w:t>
            </w:r>
            <w:proofErr w:type="spellStart"/>
            <w:r w:rsidRPr="00A940C3">
              <w:rPr>
                <w:b/>
                <w:sz w:val="16"/>
                <w:szCs w:val="16"/>
              </w:rPr>
              <w:t>Wof</w:t>
            </w:r>
            <w:proofErr w:type="spellEnd"/>
            <w:r w:rsidRPr="00A940C3">
              <w:rPr>
                <w:b/>
                <w:sz w:val="16"/>
                <w:szCs w:val="16"/>
              </w:rPr>
              <w:t>/</w:t>
            </w:r>
            <w:proofErr w:type="spellStart"/>
            <w:r w:rsidRPr="00A940C3">
              <w:rPr>
                <w:b/>
                <w:sz w:val="16"/>
                <w:szCs w:val="16"/>
              </w:rPr>
              <w:t>Wmax</w:t>
            </w:r>
            <w:proofErr w:type="spellEnd"/>
            <w:r w:rsidRPr="00A940C3">
              <w:rPr>
                <w:b/>
                <w:sz w:val="16"/>
                <w:szCs w:val="16"/>
              </w:rPr>
              <w:t>) * 100 * waga</w:t>
            </w:r>
          </w:p>
          <w:p w14:paraId="152DFA45" w14:textId="77777777" w:rsidR="00D23C38" w:rsidRPr="00A940C3" w:rsidRDefault="00D23C38" w:rsidP="00705C2A">
            <w:pPr>
              <w:spacing w:line="312" w:lineRule="auto"/>
              <w:jc w:val="both"/>
              <w:rPr>
                <w:b/>
                <w:sz w:val="16"/>
                <w:szCs w:val="16"/>
              </w:rPr>
            </w:pPr>
            <w:r w:rsidRPr="00A940C3">
              <w:rPr>
                <w:b/>
                <w:sz w:val="16"/>
                <w:szCs w:val="16"/>
              </w:rPr>
              <w:t>gdzie:</w:t>
            </w:r>
          </w:p>
          <w:p w14:paraId="1FE6D859" w14:textId="77777777" w:rsidR="00D23C38" w:rsidRPr="00A940C3" w:rsidRDefault="00D23C38" w:rsidP="00705C2A">
            <w:pPr>
              <w:spacing w:line="312" w:lineRule="auto"/>
              <w:jc w:val="both"/>
              <w:rPr>
                <w:b/>
                <w:sz w:val="16"/>
                <w:szCs w:val="16"/>
              </w:rPr>
            </w:pPr>
            <w:r w:rsidRPr="00A940C3">
              <w:rPr>
                <w:b/>
                <w:sz w:val="16"/>
                <w:szCs w:val="16"/>
              </w:rPr>
              <w:t xml:space="preserve"> - </w:t>
            </w:r>
            <w:proofErr w:type="spellStart"/>
            <w:r w:rsidRPr="00A940C3">
              <w:rPr>
                <w:b/>
                <w:sz w:val="16"/>
                <w:szCs w:val="16"/>
              </w:rPr>
              <w:t>Wof</w:t>
            </w:r>
            <w:proofErr w:type="spellEnd"/>
            <w:r w:rsidRPr="00A940C3">
              <w:rPr>
                <w:b/>
                <w:sz w:val="16"/>
                <w:szCs w:val="16"/>
              </w:rPr>
              <w:t xml:space="preserve"> – najkrótszy termin płatności podany w badanej ofercie</w:t>
            </w:r>
          </w:p>
          <w:p w14:paraId="76069968" w14:textId="77777777" w:rsidR="00D23C38" w:rsidRPr="00A940C3" w:rsidRDefault="00D23C38" w:rsidP="00705C2A">
            <w:pPr>
              <w:spacing w:line="312" w:lineRule="auto"/>
              <w:jc w:val="both"/>
              <w:rPr>
                <w:b/>
                <w:sz w:val="16"/>
                <w:szCs w:val="16"/>
              </w:rPr>
            </w:pPr>
            <w:r w:rsidRPr="00A940C3">
              <w:rPr>
                <w:b/>
                <w:sz w:val="16"/>
                <w:szCs w:val="16"/>
              </w:rPr>
              <w:t xml:space="preserve"> - </w:t>
            </w:r>
            <w:proofErr w:type="spellStart"/>
            <w:r w:rsidRPr="00A940C3">
              <w:rPr>
                <w:b/>
                <w:sz w:val="16"/>
                <w:szCs w:val="16"/>
              </w:rPr>
              <w:t>Wmax</w:t>
            </w:r>
            <w:proofErr w:type="spellEnd"/>
            <w:r w:rsidRPr="00A940C3">
              <w:rPr>
                <w:b/>
                <w:sz w:val="16"/>
                <w:szCs w:val="16"/>
              </w:rPr>
              <w:t xml:space="preserve"> – najdłuższy termin płatności spośród wszystkich ofert</w:t>
            </w:r>
          </w:p>
        </w:tc>
      </w:tr>
    </w:tbl>
    <w:p w14:paraId="63DB9708" w14:textId="77777777" w:rsidR="00D23C38" w:rsidRDefault="00D23C38" w:rsidP="00D23C38">
      <w:pPr>
        <w:rPr>
          <w:b/>
          <w:sz w:val="6"/>
          <w:szCs w:val="6"/>
        </w:rPr>
      </w:pPr>
    </w:p>
    <w:p w14:paraId="7A3E0C75" w14:textId="77777777" w:rsidR="00D23C38" w:rsidRPr="002B3C0B" w:rsidRDefault="00D23C38" w:rsidP="00D23C38">
      <w:pPr>
        <w:rPr>
          <w:b/>
          <w:sz w:val="6"/>
          <w:szCs w:val="6"/>
        </w:rPr>
      </w:pPr>
    </w:p>
    <w:p w14:paraId="3970DCB1" w14:textId="77777777" w:rsidR="00D23C38" w:rsidRPr="00E44FB4" w:rsidRDefault="00D23C38" w:rsidP="00D23C38">
      <w:pPr>
        <w:jc w:val="center"/>
        <w:rPr>
          <w:b/>
          <w:sz w:val="20"/>
          <w:szCs w:val="20"/>
        </w:rPr>
      </w:pPr>
      <w:r w:rsidRPr="00E44FB4">
        <w:rPr>
          <w:b/>
          <w:sz w:val="20"/>
          <w:szCs w:val="20"/>
        </w:rPr>
        <w:t>Minimalny termin płatności wynosi</w:t>
      </w:r>
      <w:r>
        <w:rPr>
          <w:b/>
          <w:sz w:val="20"/>
          <w:szCs w:val="20"/>
        </w:rPr>
        <w:t>:</w:t>
      </w:r>
      <w:r>
        <w:rPr>
          <w:b/>
          <w:sz w:val="20"/>
          <w:szCs w:val="20"/>
        </w:rPr>
        <w:tab/>
        <w:t xml:space="preserve">do </w:t>
      </w:r>
      <w:r w:rsidRPr="00E44FB4">
        <w:rPr>
          <w:b/>
          <w:sz w:val="20"/>
          <w:szCs w:val="20"/>
        </w:rPr>
        <w:t>30</w:t>
      </w:r>
      <w:r>
        <w:rPr>
          <w:b/>
          <w:sz w:val="20"/>
          <w:szCs w:val="20"/>
        </w:rPr>
        <w:t xml:space="preserve"> dni od dnia doręczenia faktury.</w:t>
      </w:r>
    </w:p>
    <w:p w14:paraId="39CF3344" w14:textId="77777777" w:rsidR="00D23C38" w:rsidRPr="009C6F4C" w:rsidRDefault="00D23C38" w:rsidP="00D23C38">
      <w:pPr>
        <w:jc w:val="center"/>
        <w:rPr>
          <w:b/>
          <w:sz w:val="6"/>
          <w:szCs w:val="6"/>
        </w:rPr>
      </w:pPr>
    </w:p>
    <w:p w14:paraId="5CEE7DAF" w14:textId="77777777" w:rsidR="00D23C38" w:rsidRPr="00E44FB4" w:rsidRDefault="00D23C38" w:rsidP="00D23C38">
      <w:pPr>
        <w:jc w:val="center"/>
        <w:rPr>
          <w:b/>
          <w:sz w:val="20"/>
          <w:szCs w:val="20"/>
        </w:rPr>
      </w:pPr>
      <w:r w:rsidRPr="00E44FB4">
        <w:rPr>
          <w:b/>
          <w:sz w:val="20"/>
          <w:szCs w:val="20"/>
        </w:rPr>
        <w:t>Maksymalny termin płatności wynosi</w:t>
      </w:r>
      <w:r>
        <w:rPr>
          <w:b/>
          <w:sz w:val="20"/>
          <w:szCs w:val="20"/>
        </w:rPr>
        <w:t>:</w:t>
      </w:r>
      <w:r>
        <w:rPr>
          <w:b/>
          <w:sz w:val="20"/>
          <w:szCs w:val="20"/>
        </w:rPr>
        <w:tab/>
        <w:t xml:space="preserve">do </w:t>
      </w:r>
      <w:r w:rsidRPr="00E44FB4">
        <w:rPr>
          <w:b/>
          <w:sz w:val="20"/>
          <w:szCs w:val="20"/>
        </w:rPr>
        <w:t>60 dni od dnia doręczenia faktury.</w:t>
      </w:r>
    </w:p>
    <w:p w14:paraId="44589570" w14:textId="77777777" w:rsidR="00D23C38" w:rsidRDefault="00D23C38" w:rsidP="00D23C38">
      <w:pPr>
        <w:rPr>
          <w:sz w:val="6"/>
          <w:szCs w:val="6"/>
        </w:rPr>
      </w:pPr>
    </w:p>
    <w:p w14:paraId="1569D4FD" w14:textId="77777777" w:rsidR="00D23C38" w:rsidRPr="0097364E" w:rsidRDefault="00D23C38" w:rsidP="00D23C38">
      <w:pPr>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D23C38" w:rsidRPr="00A940C3" w14:paraId="1E091D66" w14:textId="77777777" w:rsidTr="00705C2A">
        <w:trPr>
          <w:trHeight w:val="340"/>
        </w:trPr>
        <w:tc>
          <w:tcPr>
            <w:tcW w:w="7020" w:type="dxa"/>
            <w:shd w:val="clear" w:color="auto" w:fill="F3F3F3"/>
            <w:vAlign w:val="center"/>
          </w:tcPr>
          <w:p w14:paraId="181CA596" w14:textId="77777777" w:rsidR="00D23C38" w:rsidRPr="00A940C3" w:rsidRDefault="00D23C38" w:rsidP="00705C2A">
            <w:pPr>
              <w:pStyle w:val="Tekstpodstawowy"/>
              <w:spacing w:after="0"/>
              <w:jc w:val="center"/>
              <w:rPr>
                <w:b/>
                <w:sz w:val="16"/>
                <w:szCs w:val="16"/>
              </w:rPr>
            </w:pPr>
            <w:r w:rsidRPr="00A940C3">
              <w:rPr>
                <w:b/>
                <w:sz w:val="16"/>
                <w:szCs w:val="16"/>
              </w:rPr>
              <w:t>Całkowita liczba uzyskanych przez badaną ofertę punktów</w:t>
            </w:r>
          </w:p>
        </w:tc>
      </w:tr>
      <w:tr w:rsidR="00D23C38" w:rsidRPr="007916F8" w14:paraId="610AB46A" w14:textId="77777777" w:rsidTr="00705C2A">
        <w:tc>
          <w:tcPr>
            <w:tcW w:w="7020" w:type="dxa"/>
            <w:vAlign w:val="center"/>
          </w:tcPr>
          <w:p w14:paraId="5EB9847B" w14:textId="77777777" w:rsidR="00D23C38" w:rsidRPr="00A940C3" w:rsidRDefault="00D23C38" w:rsidP="00705C2A">
            <w:pPr>
              <w:pStyle w:val="Tekstpodstawowy"/>
              <w:spacing w:after="0"/>
              <w:rPr>
                <w:b/>
                <w:sz w:val="10"/>
                <w:szCs w:val="10"/>
              </w:rPr>
            </w:pPr>
          </w:p>
          <w:p w14:paraId="0E1C45E4" w14:textId="77777777" w:rsidR="00D23C38" w:rsidRPr="007916F8" w:rsidRDefault="00D23C38" w:rsidP="00705C2A">
            <w:pPr>
              <w:pStyle w:val="Tekstpodstawowy"/>
              <w:spacing w:after="0"/>
              <w:jc w:val="center"/>
              <w:rPr>
                <w:b/>
                <w:sz w:val="16"/>
                <w:szCs w:val="16"/>
                <w:lang w:val="en-US"/>
              </w:rPr>
            </w:pPr>
            <w:r w:rsidRPr="007916F8">
              <w:rPr>
                <w:b/>
                <w:sz w:val="16"/>
                <w:szCs w:val="16"/>
                <w:lang w:val="en-US"/>
              </w:rPr>
              <w:t>= [(</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 + [(</w:t>
            </w:r>
            <w:proofErr w:type="spellStart"/>
            <w:r w:rsidRPr="007916F8">
              <w:rPr>
                <w:b/>
                <w:sz w:val="16"/>
                <w:szCs w:val="16"/>
                <w:lang w:val="en-US"/>
              </w:rPr>
              <w:t>Wof</w:t>
            </w:r>
            <w:proofErr w:type="spellEnd"/>
            <w:r w:rsidRPr="007916F8">
              <w:rPr>
                <w:b/>
                <w:sz w:val="16"/>
                <w:szCs w:val="16"/>
                <w:lang w:val="en-US"/>
              </w:rPr>
              <w:t>/</w:t>
            </w:r>
            <w:proofErr w:type="spellStart"/>
            <w:r w:rsidRPr="007916F8">
              <w:rPr>
                <w:b/>
                <w:sz w:val="16"/>
                <w:szCs w:val="16"/>
                <w:lang w:val="en-US"/>
              </w:rPr>
              <w:t>Wmax</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w:t>
            </w:r>
          </w:p>
          <w:p w14:paraId="6DB2022F" w14:textId="77777777" w:rsidR="00D23C38" w:rsidRPr="007916F8" w:rsidRDefault="00D23C38" w:rsidP="00705C2A">
            <w:pPr>
              <w:pStyle w:val="Tekstpodstawowy"/>
              <w:spacing w:after="0"/>
              <w:rPr>
                <w:b/>
                <w:sz w:val="16"/>
                <w:szCs w:val="16"/>
                <w:lang w:val="en-US"/>
              </w:rPr>
            </w:pPr>
          </w:p>
        </w:tc>
      </w:tr>
    </w:tbl>
    <w:p w14:paraId="72B843B6" w14:textId="77777777" w:rsidR="00D23C38" w:rsidRDefault="00D23C38" w:rsidP="00D23C38">
      <w:pPr>
        <w:jc w:val="both"/>
        <w:rPr>
          <w:sz w:val="6"/>
          <w:szCs w:val="6"/>
        </w:rPr>
      </w:pPr>
    </w:p>
    <w:p w14:paraId="220A8AF7" w14:textId="77777777" w:rsidR="00D23C38" w:rsidRDefault="00D23C38" w:rsidP="00D23C38">
      <w:pPr>
        <w:jc w:val="both"/>
        <w:rPr>
          <w:sz w:val="6"/>
          <w:szCs w:val="6"/>
        </w:rPr>
      </w:pPr>
    </w:p>
    <w:p w14:paraId="0981E44D"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Pozostałe informacje:</w:t>
      </w:r>
    </w:p>
    <w:p w14:paraId="572004C9"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0264704F"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62353FA5"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2FD77895"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7839BC39"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59F6DD94"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E9F4ECE"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lastRenderedPageBreak/>
        <w:t>Zamawiający odrzuci złożoną przez Wykonawcę ofertę w szczególności, jeżeli:</w:t>
      </w:r>
    </w:p>
    <w:p w14:paraId="709F1F15"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23785859"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5AE22193"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302EFD0A"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15AE2D0C"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5602D29D"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556C626"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CFC75F9"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6C46A6F3"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6D7F9BC8"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C66A3A">
      <w:pPr>
        <w:pStyle w:val="Akapitzlist"/>
        <w:numPr>
          <w:ilvl w:val="2"/>
          <w:numId w:val="33"/>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C66A3A">
      <w:pPr>
        <w:pStyle w:val="Akapitzlist"/>
        <w:numPr>
          <w:ilvl w:val="2"/>
          <w:numId w:val="33"/>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A940C3" w:rsidRDefault="00D23C38" w:rsidP="00C66A3A">
      <w:pPr>
        <w:numPr>
          <w:ilvl w:val="0"/>
          <w:numId w:val="33"/>
        </w:numPr>
        <w:tabs>
          <w:tab w:val="left" w:pos="0"/>
        </w:tabs>
        <w:suppressAutoHyphens/>
        <w:autoSpaceDN w:val="0"/>
        <w:spacing w:line="312" w:lineRule="auto"/>
        <w:ind w:left="360" w:hanging="357"/>
        <w:jc w:val="both"/>
        <w:textAlignment w:val="baseline"/>
      </w:pPr>
      <w:r w:rsidRPr="00E64A54">
        <w:rPr>
          <w:sz w:val="20"/>
          <w:szCs w:val="20"/>
        </w:rPr>
        <w:t>O</w:t>
      </w:r>
      <w:r>
        <w:rPr>
          <w:sz w:val="20"/>
          <w:szCs w:val="20"/>
        </w:rPr>
        <w:t>chrona danych osobowych:</w:t>
      </w:r>
    </w:p>
    <w:p w14:paraId="2BCAD1DB"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EE1855E" w14:textId="77777777" w:rsidR="00D23C38" w:rsidRPr="007834F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0"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9"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4CC63393"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0"/>
    </w:p>
    <w:p w14:paraId="6AB572BB"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4DFF5217"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lastRenderedPageBreak/>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21</w:t>
      </w:r>
      <w:r w:rsidRPr="000A0F11">
        <w:rPr>
          <w:rFonts w:ascii="Times New Roman" w:hAnsi="Times New Roman"/>
          <w:sz w:val="20"/>
          <w:szCs w:val="20"/>
        </w:rPr>
        <w:t xml:space="preserve"> r. poz. 1</w:t>
      </w:r>
      <w:r>
        <w:rPr>
          <w:rFonts w:ascii="Times New Roman" w:hAnsi="Times New Roman"/>
          <w:sz w:val="20"/>
          <w:szCs w:val="20"/>
        </w:rPr>
        <w:t>12</w:t>
      </w:r>
      <w:r w:rsidRPr="000A0F11">
        <w:rPr>
          <w:rFonts w:ascii="Times New Roman" w:hAnsi="Times New Roman"/>
          <w:sz w:val="20"/>
          <w:szCs w:val="20"/>
        </w:rPr>
        <w:t>9), przez okres 4 lat od dnia zakończenia postępowania o udzielenie zamówienia, a jeżeli czas trwania umowy przekracza 4 lata, okres przechowywania obejmuje cały czas trwania umowy.</w:t>
      </w:r>
    </w:p>
    <w:p w14:paraId="56FD143F"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45FE9133"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521522F9"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0FEB954F"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5BCBABEC"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2F8F6DBA"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2C714F1D"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11F4DD83"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79E2931F"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043316BC"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36FBD12F"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594DC5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6AD55DB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16789E7B"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2C64914D"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29270ECA"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A6F30BA"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76AD252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lastRenderedPageBreak/>
        <w:t>Ponadto informujemy, że w związku z przetwarzaniem Państwa danych osobowych nie podlegają Państwo decyzjom, które się opierają wyłącznie na zautomatyzowanym przetwarzaniu, w tym profilowaniu, o czym stanowi art. 22 Rozporządzenia.</w:t>
      </w:r>
    </w:p>
    <w:p w14:paraId="6B769A30" w14:textId="77777777" w:rsidR="00D23C38" w:rsidRDefault="00D23C38" w:rsidP="00D23C38">
      <w:pPr>
        <w:rPr>
          <w:sz w:val="20"/>
          <w:szCs w:val="20"/>
        </w:rPr>
      </w:pPr>
    </w:p>
    <w:p w14:paraId="4006019F"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Załączniki:</w:t>
      </w:r>
    </w:p>
    <w:p w14:paraId="4179170A" w14:textId="777777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5D75B226" w14:textId="777777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07403BA4" w14:textId="6145651B"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3 – wzór wykaz</w:t>
      </w:r>
      <w:r w:rsidR="00581C47">
        <w:rPr>
          <w:sz w:val="20"/>
          <w:szCs w:val="20"/>
        </w:rPr>
        <w:t>u</w:t>
      </w:r>
      <w:r>
        <w:rPr>
          <w:sz w:val="20"/>
          <w:szCs w:val="20"/>
        </w:rPr>
        <w:t xml:space="preserve"> dostaw lub usług,</w:t>
      </w:r>
    </w:p>
    <w:p w14:paraId="463CC244" w14:textId="777777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o niepodleganiu wykluczeniu oraz spełnianiu warunków</w:t>
      </w:r>
    </w:p>
    <w:p w14:paraId="23F593AE" w14:textId="77777777" w:rsidR="00D23C38" w:rsidRDefault="00D23C38" w:rsidP="00D23C38">
      <w:pPr>
        <w:spacing w:line="312" w:lineRule="auto"/>
        <w:ind w:left="1781" w:firstLine="346"/>
        <w:jc w:val="both"/>
        <w:rPr>
          <w:sz w:val="20"/>
          <w:szCs w:val="20"/>
        </w:rPr>
      </w:pPr>
      <w:r>
        <w:rPr>
          <w:sz w:val="20"/>
          <w:szCs w:val="20"/>
        </w:rPr>
        <w:t>udziału w postępowaniu,</w:t>
      </w:r>
    </w:p>
    <w:p w14:paraId="1F2F400C" w14:textId="4BCFB5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w:t>
      </w:r>
      <w:r w:rsidRPr="0052131D">
        <w:rPr>
          <w:sz w:val="20"/>
          <w:szCs w:val="20"/>
        </w:rPr>
        <w:t xml:space="preserve"> </w:t>
      </w:r>
      <w:r>
        <w:rPr>
          <w:sz w:val="20"/>
          <w:szCs w:val="20"/>
        </w:rPr>
        <w:t>projekt umowy</w:t>
      </w:r>
      <w:r w:rsidR="00EA510A">
        <w:rPr>
          <w:sz w:val="20"/>
          <w:szCs w:val="20"/>
        </w:rPr>
        <w:t>,</w:t>
      </w:r>
    </w:p>
    <w:p w14:paraId="30100DE1" w14:textId="783EC1EE" w:rsidR="00EA510A" w:rsidRDefault="00EA510A"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6 – wzór formularza cenowego</w:t>
      </w:r>
    </w:p>
    <w:p w14:paraId="72B8CAEC" w14:textId="77777777" w:rsidR="00D23C38" w:rsidRDefault="00D23C38" w:rsidP="00D23C38">
      <w:pPr>
        <w:ind w:firstLine="6"/>
        <w:rPr>
          <w:sz w:val="8"/>
          <w:szCs w:val="8"/>
        </w:rPr>
      </w:pPr>
    </w:p>
    <w:p w14:paraId="364DB346" w14:textId="77777777" w:rsidR="00D23C38" w:rsidRDefault="00D23C38" w:rsidP="00D23C38">
      <w:pPr>
        <w:ind w:firstLine="6"/>
        <w:rPr>
          <w:sz w:val="8"/>
          <w:szCs w:val="8"/>
        </w:rPr>
      </w:pPr>
    </w:p>
    <w:p w14:paraId="5DE361DD" w14:textId="77777777" w:rsidR="00D23C38" w:rsidRDefault="00D23C38" w:rsidP="00D23C38">
      <w:pPr>
        <w:ind w:firstLine="6"/>
        <w:rPr>
          <w:sz w:val="8"/>
          <w:szCs w:val="8"/>
        </w:rPr>
      </w:pPr>
    </w:p>
    <w:p w14:paraId="772E4887" w14:textId="77777777" w:rsidR="00D23C38" w:rsidRDefault="00D23C38" w:rsidP="00D23C38">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Nr 16, poz. 93, z </w:t>
      </w:r>
      <w:proofErr w:type="spellStart"/>
      <w:r>
        <w:rPr>
          <w:bCs/>
          <w:sz w:val="20"/>
          <w:szCs w:val="20"/>
        </w:rPr>
        <w:t>późn</w:t>
      </w:r>
      <w:proofErr w:type="spellEnd"/>
      <w:r>
        <w:rPr>
          <w:bCs/>
          <w:sz w:val="20"/>
          <w:szCs w:val="20"/>
        </w:rPr>
        <w:t>. zm.</w:t>
      </w:r>
      <w:r>
        <w:rPr>
          <w:sz w:val="20"/>
          <w:szCs w:val="20"/>
        </w:rPr>
        <w:t>).</w:t>
      </w:r>
    </w:p>
    <w:p w14:paraId="45A15CCD" w14:textId="77777777" w:rsidR="00D23C38" w:rsidRDefault="00D23C38" w:rsidP="00D23C38">
      <w:pPr>
        <w:tabs>
          <w:tab w:val="left" w:pos="0"/>
        </w:tabs>
        <w:jc w:val="both"/>
        <w:rPr>
          <w:sz w:val="20"/>
          <w:szCs w:val="20"/>
        </w:rPr>
      </w:pPr>
    </w:p>
    <w:p w14:paraId="5A7204C1" w14:textId="77777777" w:rsidR="00D23C38" w:rsidRDefault="00D23C38" w:rsidP="00D23C38">
      <w:pPr>
        <w:tabs>
          <w:tab w:val="left" w:pos="0"/>
        </w:tabs>
        <w:jc w:val="both"/>
        <w:rPr>
          <w:sz w:val="20"/>
          <w:szCs w:val="20"/>
        </w:rPr>
      </w:pPr>
    </w:p>
    <w:p w14:paraId="632D499C"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A556CA" w:rsidRPr="00A556CA"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A556CA"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00BF77C0" w14:textId="77777777" w:rsidR="00D23C38" w:rsidRPr="00A556CA" w:rsidRDefault="00D23C38" w:rsidP="00705C2A">
            <w:pPr>
              <w:jc w:val="center"/>
              <w:rPr>
                <w:b/>
                <w:bCs/>
                <w:sz w:val="20"/>
                <w:szCs w:val="20"/>
              </w:rPr>
            </w:pPr>
            <w:r w:rsidRPr="00A556CA">
              <w:rPr>
                <w:b/>
                <w:bCs/>
                <w:sz w:val="20"/>
                <w:szCs w:val="20"/>
              </w:rPr>
              <w:t>DYREKTOR</w:t>
            </w:r>
          </w:p>
          <w:p w14:paraId="4C619F05" w14:textId="77777777" w:rsidR="00D23C38" w:rsidRPr="00A556CA" w:rsidRDefault="00D23C38" w:rsidP="00705C2A">
            <w:pPr>
              <w:jc w:val="center"/>
              <w:rPr>
                <w:b/>
                <w:bCs/>
                <w:sz w:val="20"/>
                <w:szCs w:val="20"/>
              </w:rPr>
            </w:pPr>
            <w:r w:rsidRPr="00A556CA">
              <w:rPr>
                <w:b/>
                <w:bCs/>
                <w:sz w:val="20"/>
                <w:szCs w:val="20"/>
              </w:rPr>
              <w:t>Samodzielnego Publicznego</w:t>
            </w:r>
          </w:p>
          <w:p w14:paraId="581E6B57" w14:textId="77777777" w:rsidR="00D23C38" w:rsidRPr="00A556CA" w:rsidRDefault="00D23C38" w:rsidP="00705C2A">
            <w:pPr>
              <w:jc w:val="center"/>
              <w:rPr>
                <w:b/>
                <w:bCs/>
                <w:sz w:val="20"/>
                <w:szCs w:val="20"/>
              </w:rPr>
            </w:pPr>
            <w:r w:rsidRPr="00A556CA">
              <w:rPr>
                <w:b/>
                <w:bCs/>
                <w:sz w:val="20"/>
                <w:szCs w:val="20"/>
              </w:rPr>
              <w:t>Zespołu Zakładów Opieki Zdrowotnej w Nisku</w:t>
            </w:r>
          </w:p>
          <w:p w14:paraId="2208DCD2" w14:textId="77777777" w:rsidR="00D23C38" w:rsidRPr="00A556CA" w:rsidRDefault="00D23C38" w:rsidP="00705C2A">
            <w:pPr>
              <w:jc w:val="center"/>
              <w:rPr>
                <w:b/>
                <w:bCs/>
                <w:i/>
                <w:iCs/>
                <w:sz w:val="12"/>
                <w:szCs w:val="12"/>
              </w:rPr>
            </w:pPr>
          </w:p>
          <w:p w14:paraId="490C3390" w14:textId="77777777" w:rsidR="00D23C38" w:rsidRPr="00A556CA" w:rsidRDefault="00D23C38" w:rsidP="00705C2A">
            <w:pPr>
              <w:jc w:val="center"/>
              <w:rPr>
                <w:b/>
                <w:bCs/>
                <w:i/>
                <w:iCs/>
                <w:sz w:val="12"/>
                <w:szCs w:val="12"/>
              </w:rPr>
            </w:pPr>
            <w:r w:rsidRPr="00A556CA">
              <w:rPr>
                <w:b/>
                <w:bCs/>
                <w:i/>
                <w:iCs/>
              </w:rPr>
              <w:t>Paweł Tofil</w:t>
            </w:r>
          </w:p>
          <w:p w14:paraId="7422FBE4" w14:textId="77777777" w:rsidR="00D23C38" w:rsidRPr="00A556CA" w:rsidRDefault="00D23C38" w:rsidP="00705C2A">
            <w:pPr>
              <w:jc w:val="center"/>
              <w:rPr>
                <w:b/>
                <w:bCs/>
                <w:i/>
                <w:iCs/>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1A7C67AE" w:rsidR="00D23C38" w:rsidRPr="00FF073A" w:rsidRDefault="00D23C38" w:rsidP="00705C2A">
            <w:pPr>
              <w:rPr>
                <w:sz w:val="20"/>
                <w:szCs w:val="20"/>
              </w:rPr>
            </w:pPr>
            <w:r w:rsidRPr="00FF073A">
              <w:rPr>
                <w:sz w:val="20"/>
                <w:szCs w:val="20"/>
              </w:rPr>
              <w:t xml:space="preserve">Data: </w:t>
            </w:r>
            <w:r w:rsidR="000A1F68">
              <w:rPr>
                <w:sz w:val="20"/>
                <w:szCs w:val="20"/>
              </w:rPr>
              <w:t>12</w:t>
            </w:r>
            <w:r w:rsidRPr="00FF073A">
              <w:rPr>
                <w:sz w:val="20"/>
                <w:szCs w:val="20"/>
              </w:rPr>
              <w:t>/</w:t>
            </w:r>
            <w:r>
              <w:rPr>
                <w:sz w:val="20"/>
                <w:szCs w:val="20"/>
              </w:rPr>
              <w:t>0</w:t>
            </w:r>
            <w:r w:rsidR="00B57388">
              <w:rPr>
                <w:sz w:val="20"/>
                <w:szCs w:val="20"/>
              </w:rPr>
              <w:t>8</w:t>
            </w:r>
            <w:r w:rsidRPr="00FF073A">
              <w:rPr>
                <w:sz w:val="20"/>
                <w:szCs w:val="20"/>
              </w:rPr>
              <w:t>/202</w:t>
            </w:r>
            <w:r>
              <w:rPr>
                <w:sz w:val="20"/>
                <w:szCs w:val="20"/>
              </w:rPr>
              <w:t>2</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244D46E7" w14:textId="77777777" w:rsidR="00D23C38" w:rsidRPr="00174ACE" w:rsidRDefault="00D23C38" w:rsidP="00D23C38">
      <w:pPr>
        <w:pStyle w:val="Tekstpodstawowywcity3"/>
        <w:spacing w:after="0"/>
        <w:ind w:left="0"/>
        <w:jc w:val="right"/>
        <w:rPr>
          <w:b/>
          <w:sz w:val="20"/>
          <w:szCs w:val="20"/>
        </w:rPr>
      </w:pPr>
      <w:r>
        <w:rPr>
          <w:b/>
          <w:sz w:val="20"/>
          <w:szCs w:val="20"/>
        </w:rPr>
        <w:br w:type="page"/>
      </w:r>
      <w:r w:rsidRPr="00174ACE">
        <w:rPr>
          <w:b/>
          <w:sz w:val="20"/>
          <w:szCs w:val="20"/>
        </w:rPr>
        <w:lastRenderedPageBreak/>
        <w:t>Załącznik nr 1</w:t>
      </w:r>
    </w:p>
    <w:p w14:paraId="43A5C8FC" w14:textId="7A79A535" w:rsidR="00D23C38" w:rsidRPr="00B57388" w:rsidRDefault="00D23C38" w:rsidP="00D23C38">
      <w:pPr>
        <w:jc w:val="center"/>
        <w:rPr>
          <w:b/>
          <w:sz w:val="10"/>
          <w:szCs w:val="10"/>
        </w:rPr>
      </w:pPr>
    </w:p>
    <w:p w14:paraId="7D96E6FD" w14:textId="77777777" w:rsidR="00136ACF" w:rsidRPr="00DC37A2" w:rsidRDefault="00136ACF" w:rsidP="00136ACF">
      <w:pPr>
        <w:jc w:val="center"/>
        <w:rPr>
          <w:b/>
          <w:sz w:val="20"/>
          <w:szCs w:val="20"/>
        </w:rPr>
      </w:pPr>
      <w:r w:rsidRPr="00DC37A2">
        <w:rPr>
          <w:b/>
          <w:sz w:val="20"/>
          <w:szCs w:val="20"/>
        </w:rPr>
        <w:t>OPIS PRZEDMIOTU ZAMÓWIENIA</w:t>
      </w:r>
    </w:p>
    <w:p w14:paraId="212875F1" w14:textId="77777777" w:rsidR="00136ACF" w:rsidRPr="00DC37A2" w:rsidRDefault="00136ACF" w:rsidP="00136ACF">
      <w:pPr>
        <w:tabs>
          <w:tab w:val="left" w:pos="284"/>
        </w:tabs>
        <w:ind w:left="283" w:hanging="283"/>
        <w:jc w:val="both"/>
        <w:rPr>
          <w:b/>
          <w:color w:val="000000"/>
          <w:sz w:val="10"/>
          <w:szCs w:val="10"/>
        </w:rPr>
      </w:pPr>
    </w:p>
    <w:p w14:paraId="2841661C" w14:textId="77777777" w:rsidR="00136ACF" w:rsidRPr="00DC37A2" w:rsidRDefault="00136ACF" w:rsidP="00136ACF">
      <w:pPr>
        <w:jc w:val="center"/>
        <w:rPr>
          <w:b/>
          <w:sz w:val="16"/>
          <w:szCs w:val="16"/>
        </w:rPr>
      </w:pPr>
    </w:p>
    <w:p w14:paraId="6FF7058E" w14:textId="77777777" w:rsidR="00136ACF" w:rsidRPr="00DC37A2" w:rsidRDefault="00136ACF" w:rsidP="00C66A3A">
      <w:pPr>
        <w:widowControl w:val="0"/>
        <w:numPr>
          <w:ilvl w:val="0"/>
          <w:numId w:val="56"/>
        </w:numPr>
        <w:tabs>
          <w:tab w:val="clear" w:pos="720"/>
          <w:tab w:val="num" w:pos="440"/>
        </w:tabs>
        <w:suppressAutoHyphens/>
        <w:spacing w:line="312" w:lineRule="auto"/>
        <w:ind w:left="540" w:hanging="540"/>
        <w:jc w:val="both"/>
        <w:rPr>
          <w:b/>
          <w:color w:val="000000"/>
          <w:sz w:val="20"/>
          <w:szCs w:val="20"/>
        </w:rPr>
      </w:pPr>
      <w:r w:rsidRPr="00DC37A2">
        <w:rPr>
          <w:b/>
          <w:color w:val="000000"/>
          <w:sz w:val="20"/>
          <w:szCs w:val="20"/>
        </w:rPr>
        <w:t>Ogólna charakterystyka zamówienia:</w:t>
      </w:r>
    </w:p>
    <w:p w14:paraId="729CFA11" w14:textId="77777777" w:rsidR="00136ACF" w:rsidRPr="003E10F8" w:rsidRDefault="00136ACF" w:rsidP="00C66A3A">
      <w:pPr>
        <w:numPr>
          <w:ilvl w:val="0"/>
          <w:numId w:val="76"/>
        </w:numPr>
        <w:spacing w:line="288" w:lineRule="auto"/>
        <w:ind w:hanging="180"/>
        <w:jc w:val="both"/>
        <w:rPr>
          <w:b/>
          <w:sz w:val="20"/>
        </w:rPr>
      </w:pPr>
      <w:r w:rsidRPr="003E10F8">
        <w:rPr>
          <w:b/>
          <w:color w:val="000000"/>
          <w:sz w:val="20"/>
        </w:rPr>
        <w:t xml:space="preserve">Dostawa </w:t>
      </w:r>
      <w:r>
        <w:rPr>
          <w:b/>
          <w:color w:val="000000"/>
          <w:sz w:val="20"/>
        </w:rPr>
        <w:t xml:space="preserve">artykułów gospodarczych </w:t>
      </w:r>
      <w:r w:rsidRPr="003E10F8">
        <w:rPr>
          <w:b/>
          <w:color w:val="000000"/>
          <w:sz w:val="20"/>
        </w:rPr>
        <w:t>do Szpitala Powiatowego im. PCK w Nisku,</w:t>
      </w:r>
    </w:p>
    <w:p w14:paraId="0B324428" w14:textId="77777777" w:rsidR="00136ACF" w:rsidRPr="003E10F8" w:rsidRDefault="00136ACF" w:rsidP="00C66A3A">
      <w:pPr>
        <w:numPr>
          <w:ilvl w:val="0"/>
          <w:numId w:val="76"/>
        </w:numPr>
        <w:spacing w:line="288" w:lineRule="auto"/>
        <w:ind w:hanging="180"/>
        <w:jc w:val="both"/>
        <w:rPr>
          <w:b/>
          <w:sz w:val="20"/>
        </w:rPr>
      </w:pPr>
      <w:r w:rsidRPr="003E10F8">
        <w:rPr>
          <w:b/>
          <w:color w:val="000000"/>
          <w:sz w:val="20"/>
        </w:rPr>
        <w:t xml:space="preserve">Dostawa </w:t>
      </w:r>
      <w:r>
        <w:rPr>
          <w:b/>
          <w:color w:val="000000"/>
          <w:sz w:val="20"/>
        </w:rPr>
        <w:t xml:space="preserve">artykułów gospodarczych </w:t>
      </w:r>
      <w:r w:rsidRPr="003E10F8">
        <w:rPr>
          <w:b/>
          <w:color w:val="000000"/>
          <w:sz w:val="20"/>
        </w:rPr>
        <w:t xml:space="preserve">odbywać się będzie na koszt i ryzyko Wykonawcy </w:t>
      </w:r>
      <w:proofErr w:type="spellStart"/>
      <w:r w:rsidRPr="003E10F8">
        <w:rPr>
          <w:b/>
          <w:color w:val="000000"/>
          <w:sz w:val="20"/>
        </w:rPr>
        <w:t>loco</w:t>
      </w:r>
      <w:proofErr w:type="spellEnd"/>
      <w:r w:rsidRPr="003E10F8">
        <w:rPr>
          <w:b/>
          <w:color w:val="000000"/>
          <w:sz w:val="20"/>
        </w:rPr>
        <w:t xml:space="preserve"> magazyn</w:t>
      </w:r>
    </w:p>
    <w:p w14:paraId="226D6E40" w14:textId="77777777" w:rsidR="00136ACF" w:rsidRPr="00DC37A2" w:rsidRDefault="00136ACF" w:rsidP="00C66A3A">
      <w:pPr>
        <w:widowControl w:val="0"/>
        <w:numPr>
          <w:ilvl w:val="0"/>
          <w:numId w:val="56"/>
        </w:numPr>
        <w:tabs>
          <w:tab w:val="clear" w:pos="720"/>
        </w:tabs>
        <w:suppressAutoHyphens/>
        <w:spacing w:line="312" w:lineRule="auto"/>
        <w:ind w:left="440" w:hanging="440"/>
        <w:jc w:val="both"/>
        <w:rPr>
          <w:b/>
          <w:sz w:val="20"/>
          <w:szCs w:val="20"/>
        </w:rPr>
      </w:pPr>
      <w:r w:rsidRPr="00DC37A2">
        <w:rPr>
          <w:b/>
          <w:color w:val="000000"/>
          <w:sz w:val="20"/>
          <w:szCs w:val="20"/>
        </w:rPr>
        <w:t>Zakres</w:t>
      </w:r>
      <w:r w:rsidRPr="00DC37A2">
        <w:rPr>
          <w:b/>
          <w:sz w:val="20"/>
          <w:szCs w:val="20"/>
        </w:rPr>
        <w:t xml:space="preserve"> </w:t>
      </w:r>
      <w:r w:rsidRPr="00DC37A2">
        <w:rPr>
          <w:b/>
          <w:color w:val="000000"/>
          <w:sz w:val="20"/>
          <w:szCs w:val="20"/>
        </w:rPr>
        <w:t>przedmiotowy</w:t>
      </w:r>
      <w:r w:rsidRPr="00DC37A2">
        <w:rPr>
          <w:b/>
          <w:sz w:val="20"/>
          <w:szCs w:val="20"/>
        </w:rPr>
        <w:t>:</w:t>
      </w:r>
    </w:p>
    <w:p w14:paraId="5B2B5E2C" w14:textId="77777777" w:rsidR="00136ACF" w:rsidRPr="00DC37A2" w:rsidRDefault="00136ACF" w:rsidP="00136ACF">
      <w:pPr>
        <w:tabs>
          <w:tab w:val="left" w:pos="360"/>
        </w:tabs>
        <w:jc w:val="both"/>
        <w:rPr>
          <w:b/>
          <w:color w:val="000000"/>
          <w:sz w:val="10"/>
          <w:szCs w:val="10"/>
        </w:rPr>
      </w:pP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
        <w:gridCol w:w="1586"/>
        <w:gridCol w:w="5549"/>
        <w:gridCol w:w="912"/>
        <w:gridCol w:w="912"/>
      </w:tblGrid>
      <w:tr w:rsidR="00136ACF" w:rsidRPr="00DC37A2" w14:paraId="02A426A1" w14:textId="77777777" w:rsidTr="00512095">
        <w:trPr>
          <w:cantSplit/>
          <w:trHeight w:val="340"/>
          <w:jc w:val="center"/>
        </w:trPr>
        <w:tc>
          <w:tcPr>
            <w:tcW w:w="9341"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C2E2DEA" w14:textId="6D557042" w:rsidR="00136ACF" w:rsidRPr="00DC37A2" w:rsidRDefault="00136ACF" w:rsidP="00512095">
            <w:pPr>
              <w:jc w:val="center"/>
              <w:rPr>
                <w:sz w:val="16"/>
                <w:szCs w:val="16"/>
              </w:rPr>
            </w:pPr>
            <w:r w:rsidRPr="00DC37A2">
              <w:rPr>
                <w:b/>
                <w:sz w:val="16"/>
                <w:szCs w:val="16"/>
              </w:rPr>
              <w:t xml:space="preserve">PAKIET NR </w:t>
            </w:r>
            <w:r w:rsidR="00D46D1B">
              <w:rPr>
                <w:b/>
                <w:sz w:val="16"/>
                <w:szCs w:val="16"/>
              </w:rPr>
              <w:t>1</w:t>
            </w:r>
            <w:r w:rsidRPr="00DC37A2">
              <w:rPr>
                <w:b/>
                <w:sz w:val="16"/>
                <w:szCs w:val="16"/>
              </w:rPr>
              <w:t xml:space="preserve"> – Materiały higieniczne</w:t>
            </w:r>
          </w:p>
        </w:tc>
      </w:tr>
      <w:tr w:rsidR="00136ACF" w:rsidRPr="00DC37A2" w14:paraId="03A26A74" w14:textId="77777777" w:rsidTr="00512095">
        <w:trPr>
          <w:cantSplit/>
          <w:trHeight w:val="340"/>
          <w:jc w:val="center"/>
        </w:trPr>
        <w:tc>
          <w:tcPr>
            <w:tcW w:w="382" w:type="dxa"/>
            <w:tcBorders>
              <w:top w:val="single" w:sz="4" w:space="0" w:color="auto"/>
              <w:left w:val="single" w:sz="4" w:space="0" w:color="auto"/>
              <w:bottom w:val="single" w:sz="4" w:space="0" w:color="auto"/>
              <w:right w:val="single" w:sz="4" w:space="0" w:color="auto"/>
            </w:tcBorders>
            <w:vAlign w:val="center"/>
          </w:tcPr>
          <w:p w14:paraId="6E6A9FF0" w14:textId="77777777" w:rsidR="00136ACF" w:rsidRPr="00DC37A2" w:rsidRDefault="00136ACF" w:rsidP="00512095">
            <w:pPr>
              <w:tabs>
                <w:tab w:val="left" w:pos="-107"/>
                <w:tab w:val="left" w:pos="602"/>
              </w:tabs>
              <w:jc w:val="center"/>
              <w:rPr>
                <w:sz w:val="16"/>
                <w:szCs w:val="16"/>
              </w:rPr>
            </w:pPr>
            <w:r w:rsidRPr="00DC37A2">
              <w:rPr>
                <w:b/>
                <w:sz w:val="16"/>
                <w:szCs w:val="16"/>
              </w:rPr>
              <w:t>Lp.</w:t>
            </w:r>
          </w:p>
        </w:tc>
        <w:tc>
          <w:tcPr>
            <w:tcW w:w="1586" w:type="dxa"/>
            <w:tcBorders>
              <w:top w:val="single" w:sz="4" w:space="0" w:color="auto"/>
              <w:left w:val="single" w:sz="4" w:space="0" w:color="auto"/>
              <w:bottom w:val="single" w:sz="4" w:space="0" w:color="auto"/>
              <w:right w:val="single" w:sz="4" w:space="0" w:color="auto"/>
            </w:tcBorders>
            <w:vAlign w:val="center"/>
          </w:tcPr>
          <w:p w14:paraId="0B86B5E6" w14:textId="77777777" w:rsidR="00136ACF" w:rsidRPr="00DC37A2" w:rsidRDefault="00136ACF" w:rsidP="00512095">
            <w:pPr>
              <w:pStyle w:val="Tematkomentarza"/>
              <w:jc w:val="center"/>
              <w:rPr>
                <w:sz w:val="16"/>
                <w:szCs w:val="16"/>
              </w:rPr>
            </w:pPr>
            <w:r w:rsidRPr="00DC37A2">
              <w:rPr>
                <w:sz w:val="16"/>
                <w:szCs w:val="16"/>
              </w:rPr>
              <w:t>Asortyment</w:t>
            </w:r>
          </w:p>
        </w:tc>
        <w:tc>
          <w:tcPr>
            <w:tcW w:w="5549" w:type="dxa"/>
            <w:tcBorders>
              <w:top w:val="single" w:sz="4" w:space="0" w:color="auto"/>
              <w:left w:val="single" w:sz="4" w:space="0" w:color="auto"/>
              <w:bottom w:val="single" w:sz="4" w:space="0" w:color="auto"/>
              <w:right w:val="single" w:sz="4" w:space="0" w:color="auto"/>
            </w:tcBorders>
            <w:vAlign w:val="center"/>
          </w:tcPr>
          <w:p w14:paraId="49FCFEC3" w14:textId="77777777" w:rsidR="00136ACF" w:rsidRPr="00DC37A2" w:rsidRDefault="00136ACF" w:rsidP="00512095">
            <w:pPr>
              <w:pStyle w:val="Tematkomentarza"/>
              <w:jc w:val="center"/>
              <w:rPr>
                <w:sz w:val="16"/>
                <w:szCs w:val="16"/>
              </w:rPr>
            </w:pPr>
            <w:r w:rsidRPr="00DC37A2">
              <w:rPr>
                <w:sz w:val="16"/>
                <w:szCs w:val="16"/>
              </w:rPr>
              <w:t>Opis asortymentu</w:t>
            </w:r>
          </w:p>
        </w:tc>
        <w:tc>
          <w:tcPr>
            <w:tcW w:w="912" w:type="dxa"/>
            <w:tcBorders>
              <w:top w:val="single" w:sz="4" w:space="0" w:color="auto"/>
              <w:left w:val="single" w:sz="4" w:space="0" w:color="auto"/>
              <w:bottom w:val="single" w:sz="4" w:space="0" w:color="auto"/>
              <w:right w:val="single" w:sz="4" w:space="0" w:color="auto"/>
            </w:tcBorders>
            <w:vAlign w:val="center"/>
          </w:tcPr>
          <w:p w14:paraId="09C66040" w14:textId="77777777" w:rsidR="00136ACF" w:rsidRPr="00DC37A2" w:rsidRDefault="00136ACF" w:rsidP="00512095">
            <w:pPr>
              <w:pStyle w:val="Tematkomentarza"/>
              <w:jc w:val="center"/>
              <w:rPr>
                <w:sz w:val="16"/>
                <w:szCs w:val="16"/>
              </w:rPr>
            </w:pPr>
            <w:r w:rsidRPr="00DC37A2">
              <w:rPr>
                <w:sz w:val="16"/>
                <w:szCs w:val="16"/>
              </w:rPr>
              <w:t>Ilość</w:t>
            </w:r>
          </w:p>
        </w:tc>
        <w:tc>
          <w:tcPr>
            <w:tcW w:w="912" w:type="dxa"/>
            <w:tcBorders>
              <w:top w:val="single" w:sz="4" w:space="0" w:color="auto"/>
              <w:left w:val="single" w:sz="4" w:space="0" w:color="auto"/>
              <w:bottom w:val="single" w:sz="4" w:space="0" w:color="auto"/>
              <w:right w:val="single" w:sz="4" w:space="0" w:color="auto"/>
            </w:tcBorders>
            <w:vAlign w:val="center"/>
          </w:tcPr>
          <w:p w14:paraId="1A672FD3" w14:textId="77777777" w:rsidR="00136ACF" w:rsidRPr="00DC37A2" w:rsidRDefault="00136ACF" w:rsidP="00512095">
            <w:pPr>
              <w:jc w:val="center"/>
              <w:rPr>
                <w:sz w:val="16"/>
                <w:szCs w:val="16"/>
              </w:rPr>
            </w:pPr>
            <w:r w:rsidRPr="00DC37A2">
              <w:rPr>
                <w:b/>
                <w:sz w:val="16"/>
                <w:szCs w:val="16"/>
              </w:rPr>
              <w:t>J. m.</w:t>
            </w:r>
          </w:p>
        </w:tc>
      </w:tr>
      <w:tr w:rsidR="00136ACF" w:rsidRPr="00DC37A2" w14:paraId="391D8309"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08DA8B7B" w14:textId="77777777" w:rsidR="00136ACF" w:rsidRPr="00DC37A2" w:rsidRDefault="00136ACF" w:rsidP="00512095">
            <w:pPr>
              <w:pStyle w:val="TableParagraph"/>
              <w:ind w:firstLine="15"/>
              <w:jc w:val="center"/>
              <w:rPr>
                <w:b/>
                <w:sz w:val="16"/>
                <w:szCs w:val="16"/>
              </w:rPr>
            </w:pPr>
            <w:r w:rsidRPr="00DC37A2">
              <w:rPr>
                <w:b/>
                <w:sz w:val="16"/>
                <w:szCs w:val="16"/>
              </w:rPr>
              <w:t>1.</w:t>
            </w:r>
          </w:p>
        </w:tc>
        <w:tc>
          <w:tcPr>
            <w:tcW w:w="1586" w:type="dxa"/>
            <w:tcBorders>
              <w:top w:val="single" w:sz="4" w:space="0" w:color="auto"/>
              <w:left w:val="single" w:sz="4" w:space="0" w:color="auto"/>
              <w:bottom w:val="single" w:sz="4" w:space="0" w:color="auto"/>
              <w:right w:val="single" w:sz="4" w:space="0" w:color="auto"/>
            </w:tcBorders>
            <w:vAlign w:val="center"/>
          </w:tcPr>
          <w:p w14:paraId="4325AF05" w14:textId="77777777" w:rsidR="00136ACF" w:rsidRPr="00DC37A2" w:rsidRDefault="00136ACF" w:rsidP="00512095">
            <w:pPr>
              <w:pStyle w:val="TableParagraph"/>
              <w:tabs>
                <w:tab w:val="left" w:pos="1667"/>
              </w:tabs>
              <w:ind w:left="8" w:right="-39"/>
              <w:jc w:val="center"/>
              <w:rPr>
                <w:b/>
                <w:sz w:val="16"/>
                <w:szCs w:val="16"/>
                <w:lang w:val="pl-PL"/>
              </w:rPr>
            </w:pPr>
            <w:r w:rsidRPr="00DC37A2">
              <w:rPr>
                <w:b/>
                <w:sz w:val="16"/>
                <w:szCs w:val="16"/>
                <w:lang w:val="pl-PL"/>
              </w:rPr>
              <w:t>Papier toaletowy szary w roli typu Jumbo</w:t>
            </w:r>
          </w:p>
        </w:tc>
        <w:tc>
          <w:tcPr>
            <w:tcW w:w="5549" w:type="dxa"/>
            <w:tcBorders>
              <w:top w:val="single" w:sz="4" w:space="0" w:color="auto"/>
              <w:left w:val="single" w:sz="4" w:space="0" w:color="auto"/>
              <w:bottom w:val="single" w:sz="4" w:space="0" w:color="auto"/>
              <w:right w:val="single" w:sz="4" w:space="0" w:color="auto"/>
            </w:tcBorders>
            <w:vAlign w:val="center"/>
          </w:tcPr>
          <w:p w14:paraId="17B83BA5" w14:textId="77777777" w:rsidR="00136ACF" w:rsidRPr="00DC37A2" w:rsidRDefault="00136ACF" w:rsidP="00512095">
            <w:pPr>
              <w:pStyle w:val="TableParagraph"/>
              <w:ind w:left="64" w:right="988"/>
              <w:rPr>
                <w:b/>
                <w:sz w:val="16"/>
                <w:szCs w:val="16"/>
                <w:lang w:val="pl-PL"/>
              </w:rPr>
            </w:pPr>
            <w:r w:rsidRPr="00DC37A2">
              <w:rPr>
                <w:b/>
                <w:sz w:val="16"/>
                <w:szCs w:val="16"/>
                <w:lang w:val="pl-PL"/>
              </w:rPr>
              <w:t>Papier to</w:t>
            </w:r>
            <w:r>
              <w:rPr>
                <w:b/>
                <w:sz w:val="16"/>
                <w:szCs w:val="16"/>
                <w:lang w:val="pl-PL"/>
              </w:rPr>
              <w:t>aletowy szary w roli typu Jumbo.</w:t>
            </w:r>
          </w:p>
          <w:p w14:paraId="11D4E0D7" w14:textId="77777777" w:rsidR="00136ACF" w:rsidRPr="00DC37A2" w:rsidRDefault="00136ACF" w:rsidP="00512095">
            <w:pPr>
              <w:pStyle w:val="TableParagraph"/>
              <w:ind w:left="64" w:right="988"/>
              <w:rPr>
                <w:b/>
                <w:sz w:val="16"/>
                <w:szCs w:val="16"/>
                <w:lang w:val="pl-PL"/>
              </w:rPr>
            </w:pPr>
            <w:r w:rsidRPr="00DC37A2">
              <w:rPr>
                <w:b/>
                <w:sz w:val="16"/>
                <w:szCs w:val="16"/>
                <w:lang w:val="pl-PL"/>
              </w:rPr>
              <w:t>Właściwości i wymagania:</w:t>
            </w:r>
          </w:p>
          <w:p w14:paraId="2EC25EEA"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gramatura</w:t>
            </w:r>
            <w:proofErr w:type="spellEnd"/>
            <w:r w:rsidRPr="00DC37A2">
              <w:rPr>
                <w:sz w:val="16"/>
                <w:szCs w:val="16"/>
              </w:rPr>
              <w:t xml:space="preserve"> 36g/m</w:t>
            </w:r>
            <w:r w:rsidRPr="00DC37A2">
              <w:rPr>
                <w:sz w:val="16"/>
                <w:szCs w:val="16"/>
                <w:vertAlign w:val="superscript"/>
              </w:rPr>
              <w:t>2</w:t>
            </w:r>
            <w:r w:rsidRPr="00DC37A2">
              <w:rPr>
                <w:sz w:val="16"/>
                <w:szCs w:val="16"/>
              </w:rPr>
              <w:t xml:space="preserve"> +/-5%,</w:t>
            </w:r>
          </w:p>
          <w:p w14:paraId="71C0036F"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perforowany</w:t>
            </w:r>
            <w:proofErr w:type="spellEnd"/>
            <w:r w:rsidRPr="00DC37A2">
              <w:rPr>
                <w:sz w:val="16"/>
                <w:szCs w:val="16"/>
              </w:rPr>
              <w:t>,</w:t>
            </w:r>
          </w:p>
          <w:p w14:paraId="6E509DA7"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gofrowany</w:t>
            </w:r>
            <w:proofErr w:type="spellEnd"/>
            <w:r w:rsidRPr="00DC37A2">
              <w:rPr>
                <w:sz w:val="16"/>
                <w:szCs w:val="16"/>
              </w:rPr>
              <w:t>,</w:t>
            </w:r>
          </w:p>
          <w:p w14:paraId="25BCF1E7"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ekonomiczny</w:t>
            </w:r>
            <w:proofErr w:type="spellEnd"/>
            <w:r w:rsidRPr="00DC37A2">
              <w:rPr>
                <w:sz w:val="16"/>
                <w:szCs w:val="16"/>
              </w:rPr>
              <w:t>,</w:t>
            </w:r>
          </w:p>
          <w:p w14:paraId="5C98E37D" w14:textId="77777777" w:rsidR="00136ACF" w:rsidRPr="00DC37A2" w:rsidRDefault="00136ACF" w:rsidP="00C66A3A">
            <w:pPr>
              <w:pStyle w:val="TableParagraph"/>
              <w:numPr>
                <w:ilvl w:val="0"/>
                <w:numId w:val="55"/>
              </w:numPr>
              <w:tabs>
                <w:tab w:val="left" w:pos="284"/>
              </w:tabs>
              <w:rPr>
                <w:rFonts w:eastAsia="Times New Roman"/>
                <w:color w:val="000000"/>
                <w:sz w:val="16"/>
                <w:szCs w:val="16"/>
                <w:lang w:val="pl-PL"/>
              </w:rPr>
            </w:pPr>
            <w:proofErr w:type="spellStart"/>
            <w:r w:rsidRPr="00DC37A2">
              <w:rPr>
                <w:sz w:val="16"/>
                <w:szCs w:val="16"/>
              </w:rPr>
              <w:t>ulegający</w:t>
            </w:r>
            <w:proofErr w:type="spellEnd"/>
            <w:r w:rsidRPr="00DC37A2">
              <w:rPr>
                <w:sz w:val="16"/>
                <w:szCs w:val="16"/>
              </w:rPr>
              <w:t xml:space="preserve"> </w:t>
            </w:r>
            <w:proofErr w:type="spellStart"/>
            <w:r w:rsidRPr="00DC37A2">
              <w:rPr>
                <w:sz w:val="16"/>
                <w:szCs w:val="16"/>
              </w:rPr>
              <w:t>biodegradacji</w:t>
            </w:r>
            <w:proofErr w:type="spellEnd"/>
            <w:r w:rsidRPr="00DC37A2">
              <w:rPr>
                <w:sz w:val="16"/>
                <w:szCs w:val="16"/>
              </w:rPr>
              <w:t>,</w:t>
            </w:r>
          </w:p>
          <w:p w14:paraId="705C1191"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kolor</w:t>
            </w:r>
            <w:proofErr w:type="spellEnd"/>
            <w:r w:rsidRPr="00DC37A2">
              <w:rPr>
                <w:sz w:val="16"/>
                <w:szCs w:val="16"/>
              </w:rPr>
              <w:t xml:space="preserve"> </w:t>
            </w:r>
            <w:proofErr w:type="spellStart"/>
            <w:r w:rsidRPr="00DC37A2">
              <w:rPr>
                <w:sz w:val="16"/>
                <w:szCs w:val="16"/>
              </w:rPr>
              <w:t>naturalny</w:t>
            </w:r>
            <w:proofErr w:type="spellEnd"/>
            <w:r w:rsidRPr="00DC37A2">
              <w:rPr>
                <w:sz w:val="16"/>
                <w:szCs w:val="16"/>
              </w:rPr>
              <w:t>,</w:t>
            </w:r>
          </w:p>
          <w:p w14:paraId="171ADBBE" w14:textId="77777777" w:rsidR="00136ACF" w:rsidRPr="00DC37A2" w:rsidRDefault="00136ACF" w:rsidP="00C66A3A">
            <w:pPr>
              <w:pStyle w:val="TableParagraph"/>
              <w:numPr>
                <w:ilvl w:val="0"/>
                <w:numId w:val="55"/>
              </w:numPr>
              <w:tabs>
                <w:tab w:val="left" w:pos="284"/>
              </w:tabs>
              <w:rPr>
                <w:sz w:val="16"/>
                <w:szCs w:val="16"/>
              </w:rPr>
            </w:pPr>
            <w:r w:rsidRPr="00DC37A2">
              <w:rPr>
                <w:sz w:val="16"/>
                <w:szCs w:val="16"/>
              </w:rPr>
              <w:t xml:space="preserve">1 - </w:t>
            </w:r>
            <w:proofErr w:type="spellStart"/>
            <w:r w:rsidRPr="00DC37A2">
              <w:rPr>
                <w:sz w:val="16"/>
                <w:szCs w:val="16"/>
              </w:rPr>
              <w:t>warstwowy</w:t>
            </w:r>
            <w:proofErr w:type="spellEnd"/>
            <w:r w:rsidRPr="00DC37A2">
              <w:rPr>
                <w:sz w:val="16"/>
                <w:szCs w:val="16"/>
              </w:rPr>
              <w:t>,</w:t>
            </w:r>
          </w:p>
          <w:p w14:paraId="7C6CC96F"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średnica</w:t>
            </w:r>
            <w:proofErr w:type="spellEnd"/>
            <w:r w:rsidRPr="00DC37A2">
              <w:rPr>
                <w:sz w:val="16"/>
                <w:szCs w:val="16"/>
              </w:rPr>
              <w:t xml:space="preserve"> </w:t>
            </w:r>
            <w:proofErr w:type="spellStart"/>
            <w:r w:rsidRPr="00DC37A2">
              <w:rPr>
                <w:sz w:val="16"/>
                <w:szCs w:val="16"/>
              </w:rPr>
              <w:t>tulejki</w:t>
            </w:r>
            <w:proofErr w:type="spellEnd"/>
            <w:r w:rsidRPr="00DC37A2">
              <w:rPr>
                <w:sz w:val="16"/>
                <w:szCs w:val="16"/>
              </w:rPr>
              <w:t xml:space="preserve"> </w:t>
            </w:r>
            <w:smartTag w:uri="urn:schemas-microsoft-com:office:smarttags" w:element="metricconverter">
              <w:smartTagPr>
                <w:attr w:name="ProductID" w:val="6 cm"/>
              </w:smartTagPr>
              <w:r w:rsidRPr="00DC37A2">
                <w:rPr>
                  <w:sz w:val="16"/>
                  <w:szCs w:val="16"/>
                </w:rPr>
                <w:t>6 cm</w:t>
              </w:r>
            </w:smartTag>
            <w:r w:rsidRPr="00DC37A2">
              <w:rPr>
                <w:sz w:val="16"/>
                <w:szCs w:val="16"/>
              </w:rPr>
              <w:t>,</w:t>
            </w:r>
          </w:p>
          <w:p w14:paraId="7478971D"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wysokość</w:t>
            </w:r>
            <w:proofErr w:type="spellEnd"/>
            <w:r w:rsidRPr="00DC37A2">
              <w:rPr>
                <w:sz w:val="16"/>
                <w:szCs w:val="16"/>
              </w:rPr>
              <w:t xml:space="preserve"> </w:t>
            </w:r>
            <w:proofErr w:type="spellStart"/>
            <w:r w:rsidRPr="00DC37A2">
              <w:rPr>
                <w:sz w:val="16"/>
                <w:szCs w:val="16"/>
              </w:rPr>
              <w:t>rolki</w:t>
            </w:r>
            <w:proofErr w:type="spellEnd"/>
            <w:r w:rsidRPr="00DC37A2">
              <w:rPr>
                <w:sz w:val="16"/>
                <w:szCs w:val="16"/>
              </w:rPr>
              <w:t xml:space="preserve"> ok. 9cm,</w:t>
            </w:r>
          </w:p>
          <w:p w14:paraId="514A3409" w14:textId="77777777" w:rsidR="00136ACF" w:rsidRPr="00DC37A2" w:rsidRDefault="00136ACF" w:rsidP="00C66A3A">
            <w:pPr>
              <w:pStyle w:val="TableParagraph"/>
              <w:numPr>
                <w:ilvl w:val="0"/>
                <w:numId w:val="55"/>
              </w:numPr>
              <w:tabs>
                <w:tab w:val="left" w:pos="284"/>
              </w:tabs>
              <w:rPr>
                <w:b/>
                <w:bCs/>
                <w:sz w:val="16"/>
                <w:szCs w:val="16"/>
              </w:rPr>
            </w:pPr>
            <w:proofErr w:type="spellStart"/>
            <w:r w:rsidRPr="00DC37A2">
              <w:rPr>
                <w:sz w:val="16"/>
                <w:szCs w:val="16"/>
              </w:rPr>
              <w:t>szerokość</w:t>
            </w:r>
            <w:proofErr w:type="spellEnd"/>
            <w:r w:rsidRPr="00DC37A2">
              <w:rPr>
                <w:sz w:val="16"/>
                <w:szCs w:val="16"/>
              </w:rPr>
              <w:t xml:space="preserve"> </w:t>
            </w:r>
            <w:proofErr w:type="spellStart"/>
            <w:r w:rsidRPr="00DC37A2">
              <w:rPr>
                <w:sz w:val="16"/>
                <w:szCs w:val="16"/>
              </w:rPr>
              <w:t>rolki</w:t>
            </w:r>
            <w:proofErr w:type="spellEnd"/>
            <w:r w:rsidRPr="00DC37A2">
              <w:rPr>
                <w:sz w:val="16"/>
                <w:szCs w:val="16"/>
              </w:rPr>
              <w:t xml:space="preserve"> </w:t>
            </w:r>
            <w:smartTag w:uri="urn:schemas-microsoft-com:office:smarttags" w:element="metricconverter">
              <w:smartTagPr>
                <w:attr w:name="ProductID" w:val="19 cm"/>
              </w:smartTagPr>
              <w:r w:rsidRPr="00DC37A2">
                <w:rPr>
                  <w:sz w:val="16"/>
                  <w:szCs w:val="16"/>
                </w:rPr>
                <w:t>19 cm</w:t>
              </w:r>
            </w:smartTag>
            <w:r w:rsidRPr="00DC37A2">
              <w:rPr>
                <w:sz w:val="16"/>
                <w:szCs w:val="16"/>
              </w:rPr>
              <w:t>,</w:t>
            </w:r>
          </w:p>
          <w:p w14:paraId="26BB2AE4" w14:textId="77777777" w:rsidR="00136ACF" w:rsidRPr="00DC37A2" w:rsidRDefault="00136ACF" w:rsidP="00C66A3A">
            <w:pPr>
              <w:pStyle w:val="TableParagraph"/>
              <w:numPr>
                <w:ilvl w:val="0"/>
                <w:numId w:val="55"/>
              </w:numPr>
              <w:tabs>
                <w:tab w:val="left" w:pos="284"/>
              </w:tabs>
              <w:rPr>
                <w:b/>
                <w:bCs/>
                <w:sz w:val="16"/>
                <w:szCs w:val="16"/>
              </w:rPr>
            </w:pPr>
            <w:proofErr w:type="spellStart"/>
            <w:r w:rsidRPr="00DC37A2">
              <w:rPr>
                <w:sz w:val="16"/>
                <w:szCs w:val="16"/>
              </w:rPr>
              <w:t>długość</w:t>
            </w:r>
            <w:proofErr w:type="spellEnd"/>
            <w:r w:rsidRPr="00DC37A2">
              <w:rPr>
                <w:sz w:val="16"/>
                <w:szCs w:val="16"/>
              </w:rPr>
              <w:t xml:space="preserve"> </w:t>
            </w:r>
            <w:proofErr w:type="spellStart"/>
            <w:r w:rsidRPr="00DC37A2">
              <w:rPr>
                <w:sz w:val="16"/>
                <w:szCs w:val="16"/>
              </w:rPr>
              <w:t>wstęgi</w:t>
            </w:r>
            <w:proofErr w:type="spellEnd"/>
            <w:r w:rsidRPr="00DC37A2">
              <w:rPr>
                <w:sz w:val="16"/>
                <w:szCs w:val="16"/>
              </w:rPr>
              <w:t xml:space="preserve"> ok. 120 mb,</w:t>
            </w:r>
          </w:p>
          <w:p w14:paraId="75693CB3" w14:textId="77777777" w:rsidR="00136ACF" w:rsidRPr="00F4016B" w:rsidRDefault="00136ACF" w:rsidP="00C66A3A">
            <w:pPr>
              <w:pStyle w:val="TableParagraph"/>
              <w:numPr>
                <w:ilvl w:val="0"/>
                <w:numId w:val="55"/>
              </w:numPr>
              <w:tabs>
                <w:tab w:val="left" w:pos="284"/>
              </w:tabs>
              <w:rPr>
                <w:b/>
                <w:sz w:val="16"/>
                <w:szCs w:val="16"/>
              </w:rPr>
            </w:pPr>
            <w:proofErr w:type="spellStart"/>
            <w:r w:rsidRPr="00DC37A2">
              <w:rPr>
                <w:sz w:val="16"/>
                <w:szCs w:val="16"/>
              </w:rPr>
              <w:t>karta</w:t>
            </w:r>
            <w:proofErr w:type="spellEnd"/>
            <w:r w:rsidRPr="00DC37A2">
              <w:rPr>
                <w:spacing w:val="-14"/>
                <w:sz w:val="16"/>
                <w:szCs w:val="16"/>
              </w:rPr>
              <w:t xml:space="preserve"> </w:t>
            </w:r>
            <w:proofErr w:type="spellStart"/>
            <w:r w:rsidRPr="00DC37A2">
              <w:rPr>
                <w:sz w:val="16"/>
                <w:szCs w:val="16"/>
              </w:rPr>
              <w:t>charakterystyki</w:t>
            </w:r>
            <w:proofErr w:type="spellEnd"/>
            <w:r>
              <w:rPr>
                <w:sz w:val="16"/>
                <w:szCs w:val="16"/>
              </w:rPr>
              <w:t>,</w:t>
            </w:r>
          </w:p>
          <w:p w14:paraId="614A90FE" w14:textId="77777777" w:rsidR="00136ACF" w:rsidRPr="00DC37A2" w:rsidRDefault="00136ACF" w:rsidP="00C66A3A">
            <w:pPr>
              <w:pStyle w:val="TableParagraph"/>
              <w:numPr>
                <w:ilvl w:val="0"/>
                <w:numId w:val="55"/>
              </w:numPr>
              <w:tabs>
                <w:tab w:val="left" w:pos="284"/>
              </w:tabs>
              <w:rPr>
                <w:b/>
                <w:sz w:val="16"/>
                <w:szCs w:val="16"/>
              </w:rPr>
            </w:pPr>
            <w:proofErr w:type="spellStart"/>
            <w:r w:rsidRPr="00DC37A2">
              <w:rPr>
                <w:sz w:val="16"/>
                <w:szCs w:val="16"/>
              </w:rPr>
              <w:t>użyczenie</w:t>
            </w:r>
            <w:proofErr w:type="spellEnd"/>
            <w:r w:rsidRPr="00DC37A2">
              <w:rPr>
                <w:sz w:val="16"/>
                <w:szCs w:val="16"/>
              </w:rPr>
              <w:t xml:space="preserve"> </w:t>
            </w:r>
            <w:proofErr w:type="spellStart"/>
            <w:r w:rsidRPr="00DC37A2">
              <w:rPr>
                <w:sz w:val="16"/>
                <w:szCs w:val="16"/>
              </w:rPr>
              <w:t>i</w:t>
            </w:r>
            <w:proofErr w:type="spellEnd"/>
            <w:r w:rsidRPr="00DC37A2">
              <w:rPr>
                <w:sz w:val="16"/>
                <w:szCs w:val="16"/>
              </w:rPr>
              <w:t xml:space="preserve"> </w:t>
            </w:r>
            <w:proofErr w:type="spellStart"/>
            <w:r w:rsidRPr="00DC37A2">
              <w:rPr>
                <w:sz w:val="16"/>
                <w:szCs w:val="16"/>
              </w:rPr>
              <w:t>montaż</w:t>
            </w:r>
            <w:proofErr w:type="spellEnd"/>
            <w:r w:rsidRPr="00DC37A2">
              <w:rPr>
                <w:sz w:val="16"/>
                <w:szCs w:val="16"/>
              </w:rPr>
              <w:t xml:space="preserve"> </w:t>
            </w:r>
            <w:proofErr w:type="spellStart"/>
            <w:r w:rsidRPr="00DC37A2">
              <w:rPr>
                <w:sz w:val="16"/>
                <w:szCs w:val="16"/>
              </w:rPr>
              <w:t>na</w:t>
            </w:r>
            <w:proofErr w:type="spellEnd"/>
            <w:r w:rsidRPr="00DC37A2">
              <w:rPr>
                <w:sz w:val="16"/>
                <w:szCs w:val="16"/>
              </w:rPr>
              <w:t xml:space="preserve"> </w:t>
            </w:r>
            <w:proofErr w:type="spellStart"/>
            <w:r w:rsidRPr="00DC37A2">
              <w:rPr>
                <w:sz w:val="16"/>
                <w:szCs w:val="16"/>
              </w:rPr>
              <w:t>czas</w:t>
            </w:r>
            <w:proofErr w:type="spellEnd"/>
            <w:r w:rsidRPr="00DC37A2">
              <w:rPr>
                <w:sz w:val="16"/>
                <w:szCs w:val="16"/>
              </w:rPr>
              <w:t xml:space="preserve"> </w:t>
            </w:r>
            <w:proofErr w:type="spellStart"/>
            <w:r w:rsidRPr="00DC37A2">
              <w:rPr>
                <w:sz w:val="16"/>
                <w:szCs w:val="16"/>
              </w:rPr>
              <w:t>trwania</w:t>
            </w:r>
            <w:proofErr w:type="spellEnd"/>
            <w:r w:rsidRPr="00DC37A2">
              <w:rPr>
                <w:sz w:val="16"/>
                <w:szCs w:val="16"/>
              </w:rPr>
              <w:t xml:space="preserve"> </w:t>
            </w:r>
            <w:proofErr w:type="spellStart"/>
            <w:r w:rsidRPr="00DC37A2">
              <w:rPr>
                <w:sz w:val="16"/>
                <w:szCs w:val="16"/>
              </w:rPr>
              <w:t>umowy</w:t>
            </w:r>
            <w:proofErr w:type="spellEnd"/>
            <w:r w:rsidRPr="00DC37A2">
              <w:rPr>
                <w:sz w:val="16"/>
                <w:szCs w:val="16"/>
              </w:rPr>
              <w:t xml:space="preserve"> 30 </w:t>
            </w:r>
            <w:proofErr w:type="spellStart"/>
            <w:r w:rsidRPr="00DC37A2">
              <w:rPr>
                <w:sz w:val="16"/>
                <w:szCs w:val="16"/>
              </w:rPr>
              <w:t>szt</w:t>
            </w:r>
            <w:proofErr w:type="spellEnd"/>
            <w:r w:rsidRPr="00DC37A2">
              <w:rPr>
                <w:sz w:val="16"/>
                <w:szCs w:val="16"/>
              </w:rPr>
              <w:t xml:space="preserve">. </w:t>
            </w:r>
            <w:proofErr w:type="spellStart"/>
            <w:r w:rsidRPr="00DC37A2">
              <w:rPr>
                <w:sz w:val="16"/>
                <w:szCs w:val="16"/>
              </w:rPr>
              <w:t>kompatybilnych</w:t>
            </w:r>
            <w:proofErr w:type="spellEnd"/>
            <w:r w:rsidRPr="00DC37A2">
              <w:rPr>
                <w:sz w:val="16"/>
                <w:szCs w:val="16"/>
              </w:rPr>
              <w:t xml:space="preserve"> </w:t>
            </w:r>
            <w:proofErr w:type="spellStart"/>
            <w:r w:rsidRPr="00DC37A2">
              <w:rPr>
                <w:sz w:val="16"/>
                <w:szCs w:val="16"/>
              </w:rPr>
              <w:t>pojemników</w:t>
            </w:r>
            <w:proofErr w:type="spellEnd"/>
            <w:r w:rsidRPr="00DC37A2">
              <w:rPr>
                <w:sz w:val="16"/>
                <w:szCs w:val="16"/>
              </w:rPr>
              <w:t xml:space="preserve"> </w:t>
            </w:r>
            <w:proofErr w:type="spellStart"/>
            <w:r w:rsidRPr="00DC37A2">
              <w:rPr>
                <w:sz w:val="16"/>
                <w:szCs w:val="16"/>
              </w:rPr>
              <w:t>naściennych</w:t>
            </w:r>
            <w:proofErr w:type="spellEnd"/>
            <w:r w:rsidRPr="00DC37A2">
              <w:rPr>
                <w:sz w:val="16"/>
                <w:szCs w:val="16"/>
              </w:rPr>
              <w:t xml:space="preserve"> </w:t>
            </w:r>
            <w:proofErr w:type="spellStart"/>
            <w:r w:rsidRPr="00DC37A2">
              <w:rPr>
                <w:sz w:val="16"/>
                <w:szCs w:val="16"/>
              </w:rPr>
              <w:t>wykonanych</w:t>
            </w:r>
            <w:proofErr w:type="spellEnd"/>
            <w:r w:rsidRPr="00DC37A2">
              <w:rPr>
                <w:sz w:val="16"/>
                <w:szCs w:val="16"/>
              </w:rPr>
              <w:t xml:space="preserve"> z </w:t>
            </w:r>
            <w:proofErr w:type="spellStart"/>
            <w:r w:rsidRPr="00DC37A2">
              <w:rPr>
                <w:sz w:val="16"/>
                <w:szCs w:val="16"/>
              </w:rPr>
              <w:t>tworzywa</w:t>
            </w:r>
            <w:proofErr w:type="spellEnd"/>
            <w:r w:rsidRPr="00DC37A2">
              <w:rPr>
                <w:sz w:val="16"/>
                <w:szCs w:val="16"/>
              </w:rPr>
              <w:t xml:space="preserve"> ABS </w:t>
            </w:r>
            <w:proofErr w:type="spellStart"/>
            <w:r w:rsidRPr="00DC37A2">
              <w:rPr>
                <w:sz w:val="16"/>
                <w:szCs w:val="16"/>
              </w:rPr>
              <w:t>dozujących</w:t>
            </w:r>
            <w:proofErr w:type="spellEnd"/>
            <w:r w:rsidRPr="00DC37A2">
              <w:rPr>
                <w:sz w:val="16"/>
                <w:szCs w:val="16"/>
              </w:rPr>
              <w:t xml:space="preserve"> papier </w:t>
            </w:r>
            <w:proofErr w:type="spellStart"/>
            <w:r w:rsidRPr="00DC37A2">
              <w:rPr>
                <w:sz w:val="16"/>
                <w:szCs w:val="16"/>
              </w:rPr>
              <w:t>toaletowy</w:t>
            </w:r>
            <w:proofErr w:type="spellEnd"/>
            <w:r w:rsidRPr="00DC37A2">
              <w:rPr>
                <w:sz w:val="16"/>
                <w:szCs w:val="16"/>
              </w:rPr>
              <w:t>. (</w:t>
            </w:r>
            <w:smartTag w:uri="urn:schemas-microsoft-com:office:smarttags" w:element="place">
              <w:r w:rsidRPr="00DC37A2">
                <w:rPr>
                  <w:sz w:val="16"/>
                  <w:szCs w:val="16"/>
                </w:rPr>
                <w:t>Po</w:t>
              </w:r>
            </w:smartTag>
            <w:r w:rsidRPr="00DC37A2">
              <w:rPr>
                <w:sz w:val="16"/>
                <w:szCs w:val="16"/>
              </w:rPr>
              <w:t xml:space="preserve"> </w:t>
            </w:r>
            <w:proofErr w:type="spellStart"/>
            <w:r w:rsidRPr="00DC37A2">
              <w:rPr>
                <w:sz w:val="16"/>
                <w:szCs w:val="16"/>
              </w:rPr>
              <w:t>upływie</w:t>
            </w:r>
            <w:proofErr w:type="spellEnd"/>
            <w:r w:rsidRPr="00DC37A2">
              <w:rPr>
                <w:sz w:val="16"/>
                <w:szCs w:val="16"/>
              </w:rPr>
              <w:t xml:space="preserve"> </w:t>
            </w:r>
            <w:proofErr w:type="spellStart"/>
            <w:r w:rsidRPr="00DC37A2">
              <w:rPr>
                <w:sz w:val="16"/>
                <w:szCs w:val="16"/>
              </w:rPr>
              <w:t>okresu</w:t>
            </w:r>
            <w:proofErr w:type="spellEnd"/>
            <w:r w:rsidRPr="00DC37A2">
              <w:rPr>
                <w:sz w:val="16"/>
                <w:szCs w:val="16"/>
              </w:rPr>
              <w:t xml:space="preserve"> </w:t>
            </w:r>
            <w:proofErr w:type="spellStart"/>
            <w:r w:rsidRPr="00DC37A2">
              <w:rPr>
                <w:sz w:val="16"/>
                <w:szCs w:val="16"/>
              </w:rPr>
              <w:t>trwania</w:t>
            </w:r>
            <w:proofErr w:type="spellEnd"/>
            <w:r w:rsidRPr="00DC37A2">
              <w:rPr>
                <w:sz w:val="16"/>
                <w:szCs w:val="16"/>
              </w:rPr>
              <w:t xml:space="preserve"> </w:t>
            </w:r>
            <w:proofErr w:type="spellStart"/>
            <w:r w:rsidRPr="00DC37A2">
              <w:rPr>
                <w:sz w:val="16"/>
                <w:szCs w:val="16"/>
              </w:rPr>
              <w:t>umowy</w:t>
            </w:r>
            <w:proofErr w:type="spellEnd"/>
            <w:r w:rsidRPr="00DC37A2">
              <w:rPr>
                <w:sz w:val="16"/>
                <w:szCs w:val="16"/>
              </w:rPr>
              <w:t xml:space="preserve"> </w:t>
            </w:r>
            <w:proofErr w:type="spellStart"/>
            <w:r w:rsidRPr="00DC37A2">
              <w:rPr>
                <w:sz w:val="16"/>
                <w:szCs w:val="16"/>
              </w:rPr>
              <w:t>pojemniki</w:t>
            </w:r>
            <w:proofErr w:type="spellEnd"/>
            <w:r w:rsidRPr="00DC37A2">
              <w:rPr>
                <w:sz w:val="16"/>
                <w:szCs w:val="16"/>
              </w:rPr>
              <w:t xml:space="preserve"> </w:t>
            </w:r>
            <w:proofErr w:type="spellStart"/>
            <w:r w:rsidRPr="00DC37A2">
              <w:rPr>
                <w:sz w:val="16"/>
                <w:szCs w:val="16"/>
              </w:rPr>
              <w:t>dozujące</w:t>
            </w:r>
            <w:proofErr w:type="spellEnd"/>
            <w:r w:rsidRPr="00DC37A2">
              <w:rPr>
                <w:sz w:val="16"/>
                <w:szCs w:val="16"/>
              </w:rPr>
              <w:t xml:space="preserve"> </w:t>
            </w:r>
            <w:proofErr w:type="spellStart"/>
            <w:r w:rsidRPr="00DC37A2">
              <w:rPr>
                <w:sz w:val="16"/>
                <w:szCs w:val="16"/>
              </w:rPr>
              <w:t>przechodzą</w:t>
            </w:r>
            <w:proofErr w:type="spellEnd"/>
            <w:r w:rsidRPr="00DC37A2">
              <w:rPr>
                <w:sz w:val="16"/>
                <w:szCs w:val="16"/>
              </w:rPr>
              <w:t xml:space="preserve"> </w:t>
            </w:r>
            <w:proofErr w:type="spellStart"/>
            <w:r w:rsidRPr="00DC37A2">
              <w:rPr>
                <w:sz w:val="16"/>
                <w:szCs w:val="16"/>
              </w:rPr>
              <w:t>na</w:t>
            </w:r>
            <w:proofErr w:type="spellEnd"/>
            <w:r w:rsidRPr="00DC37A2">
              <w:rPr>
                <w:sz w:val="16"/>
                <w:szCs w:val="16"/>
              </w:rPr>
              <w:t xml:space="preserve"> </w:t>
            </w:r>
            <w:proofErr w:type="spellStart"/>
            <w:r w:rsidRPr="00DC37A2">
              <w:rPr>
                <w:sz w:val="16"/>
                <w:szCs w:val="16"/>
              </w:rPr>
              <w:t>własność</w:t>
            </w:r>
            <w:proofErr w:type="spellEnd"/>
            <w:r w:rsidRPr="00DC37A2">
              <w:rPr>
                <w:sz w:val="16"/>
                <w:szCs w:val="16"/>
              </w:rPr>
              <w:t xml:space="preserve"> </w:t>
            </w:r>
            <w:proofErr w:type="spellStart"/>
            <w:r w:rsidRPr="00DC37A2">
              <w:rPr>
                <w:sz w:val="16"/>
                <w:szCs w:val="16"/>
              </w:rPr>
              <w:t>zamawiającego</w:t>
            </w:r>
            <w:proofErr w:type="spellEnd"/>
            <w:r w:rsidRPr="00DC37A2">
              <w:rPr>
                <w:sz w:val="16"/>
                <w:szCs w:val="16"/>
              </w:rPr>
              <w:t>),</w:t>
            </w:r>
          </w:p>
          <w:p w14:paraId="04A944C2" w14:textId="77777777" w:rsidR="00136ACF" w:rsidRPr="00DC37A2" w:rsidRDefault="00136ACF" w:rsidP="00512095">
            <w:pPr>
              <w:pStyle w:val="TableParagraph"/>
              <w:tabs>
                <w:tab w:val="left" w:pos="284"/>
              </w:tabs>
              <w:ind w:left="64"/>
              <w:rPr>
                <w:b/>
                <w:sz w:val="8"/>
                <w:szCs w:val="8"/>
              </w:rPr>
            </w:pPr>
            <w:proofErr w:type="spellStart"/>
            <w:r w:rsidRPr="00DC37A2">
              <w:rPr>
                <w:color w:val="000000"/>
                <w:sz w:val="16"/>
                <w:szCs w:val="16"/>
              </w:rPr>
              <w:t>Zamawiający</w:t>
            </w:r>
            <w:proofErr w:type="spellEnd"/>
            <w:r w:rsidRPr="00DC37A2">
              <w:rPr>
                <w:color w:val="000000"/>
                <w:sz w:val="16"/>
                <w:szCs w:val="16"/>
              </w:rPr>
              <w:t xml:space="preserve"> </w:t>
            </w:r>
            <w:proofErr w:type="spellStart"/>
            <w:r w:rsidRPr="00DC37A2">
              <w:rPr>
                <w:color w:val="000000"/>
                <w:sz w:val="16"/>
                <w:szCs w:val="16"/>
              </w:rPr>
              <w:t>wymaga</w:t>
            </w:r>
            <w:proofErr w:type="spellEnd"/>
            <w:r w:rsidRPr="00DC37A2">
              <w:rPr>
                <w:color w:val="000000"/>
                <w:sz w:val="16"/>
                <w:szCs w:val="16"/>
              </w:rPr>
              <w:t xml:space="preserve"> </w:t>
            </w:r>
            <w:proofErr w:type="spellStart"/>
            <w:r w:rsidRPr="00DC37A2">
              <w:rPr>
                <w:color w:val="000000"/>
                <w:sz w:val="16"/>
                <w:szCs w:val="16"/>
              </w:rPr>
              <w:t>dołączenia</w:t>
            </w:r>
            <w:proofErr w:type="spellEnd"/>
            <w:r w:rsidRPr="00DC37A2">
              <w:rPr>
                <w:color w:val="000000"/>
                <w:sz w:val="16"/>
                <w:szCs w:val="16"/>
              </w:rPr>
              <w:t xml:space="preserve"> do </w:t>
            </w:r>
            <w:proofErr w:type="spellStart"/>
            <w:r w:rsidRPr="00DC37A2">
              <w:rPr>
                <w:color w:val="000000"/>
                <w:sz w:val="16"/>
                <w:szCs w:val="16"/>
              </w:rPr>
              <w:t>oferty</w:t>
            </w:r>
            <w:proofErr w:type="spellEnd"/>
            <w:r w:rsidRPr="00DC37A2">
              <w:rPr>
                <w:color w:val="000000"/>
                <w:sz w:val="16"/>
                <w:szCs w:val="16"/>
              </w:rPr>
              <w:t xml:space="preserve"> </w:t>
            </w:r>
            <w:proofErr w:type="spellStart"/>
            <w:r w:rsidRPr="00DC37A2">
              <w:rPr>
                <w:color w:val="000000"/>
                <w:sz w:val="16"/>
                <w:szCs w:val="16"/>
              </w:rPr>
              <w:t>karty</w:t>
            </w:r>
            <w:proofErr w:type="spellEnd"/>
            <w:r w:rsidRPr="00DC37A2">
              <w:rPr>
                <w:color w:val="000000"/>
                <w:sz w:val="16"/>
                <w:szCs w:val="16"/>
              </w:rPr>
              <w:t xml:space="preserve"> </w:t>
            </w:r>
            <w:proofErr w:type="spellStart"/>
            <w:r w:rsidRPr="00DC37A2">
              <w:rPr>
                <w:color w:val="000000"/>
                <w:sz w:val="16"/>
                <w:szCs w:val="16"/>
              </w:rPr>
              <w:t>charakterystyki</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6CBF69D7" w14:textId="77777777" w:rsidR="00136ACF" w:rsidRPr="00DC37A2" w:rsidRDefault="00136ACF" w:rsidP="00512095">
            <w:pPr>
              <w:pStyle w:val="TableParagraph"/>
              <w:jc w:val="center"/>
              <w:rPr>
                <w:b/>
                <w:sz w:val="16"/>
                <w:szCs w:val="16"/>
                <w:lang w:val="pl-PL"/>
              </w:rPr>
            </w:pPr>
            <w:r w:rsidRPr="00DC37A2">
              <w:rPr>
                <w:b/>
                <w:sz w:val="16"/>
                <w:szCs w:val="16"/>
                <w:lang w:val="pl-PL"/>
              </w:rPr>
              <w:t>1 </w:t>
            </w:r>
            <w:r>
              <w:rPr>
                <w:b/>
                <w:sz w:val="16"/>
                <w:szCs w:val="16"/>
                <w:lang w:val="pl-PL"/>
              </w:rPr>
              <w:t>35</w:t>
            </w:r>
            <w:r w:rsidRPr="00DC37A2">
              <w:rPr>
                <w:b/>
                <w:sz w:val="16"/>
                <w:szCs w:val="16"/>
                <w:lang w:val="pl-PL"/>
              </w:rPr>
              <w:t>0</w:t>
            </w:r>
          </w:p>
        </w:tc>
        <w:tc>
          <w:tcPr>
            <w:tcW w:w="912" w:type="dxa"/>
            <w:tcBorders>
              <w:top w:val="single" w:sz="4" w:space="0" w:color="auto"/>
              <w:left w:val="single" w:sz="4" w:space="0" w:color="auto"/>
              <w:bottom w:val="single" w:sz="4" w:space="0" w:color="auto"/>
              <w:right w:val="single" w:sz="4" w:space="0" w:color="auto"/>
            </w:tcBorders>
            <w:vAlign w:val="center"/>
          </w:tcPr>
          <w:p w14:paraId="064C531F"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r w:rsidR="00136ACF" w:rsidRPr="00DC37A2" w14:paraId="0887089A"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3C38C1A4" w14:textId="77777777" w:rsidR="00136ACF" w:rsidRPr="00DC37A2" w:rsidRDefault="00136ACF" w:rsidP="00512095">
            <w:pPr>
              <w:pStyle w:val="TableParagraph"/>
              <w:ind w:firstLine="15"/>
              <w:jc w:val="center"/>
              <w:rPr>
                <w:b/>
                <w:sz w:val="16"/>
                <w:szCs w:val="16"/>
              </w:rPr>
            </w:pPr>
            <w:r w:rsidRPr="00DC37A2">
              <w:rPr>
                <w:b/>
                <w:sz w:val="16"/>
                <w:szCs w:val="16"/>
              </w:rPr>
              <w:t>2.</w:t>
            </w:r>
          </w:p>
        </w:tc>
        <w:tc>
          <w:tcPr>
            <w:tcW w:w="1586" w:type="dxa"/>
            <w:tcBorders>
              <w:top w:val="single" w:sz="4" w:space="0" w:color="auto"/>
              <w:left w:val="single" w:sz="4" w:space="0" w:color="auto"/>
              <w:bottom w:val="single" w:sz="4" w:space="0" w:color="auto"/>
              <w:right w:val="single" w:sz="4" w:space="0" w:color="auto"/>
            </w:tcBorders>
            <w:vAlign w:val="center"/>
          </w:tcPr>
          <w:p w14:paraId="68699475" w14:textId="77777777" w:rsidR="00136ACF" w:rsidRPr="00DC37A2" w:rsidRDefault="00136ACF" w:rsidP="00512095">
            <w:pPr>
              <w:pStyle w:val="TableParagraph"/>
              <w:tabs>
                <w:tab w:val="left" w:pos="1667"/>
              </w:tabs>
              <w:ind w:left="8" w:right="-39"/>
              <w:jc w:val="center"/>
              <w:rPr>
                <w:b/>
                <w:sz w:val="16"/>
                <w:szCs w:val="16"/>
              </w:rPr>
            </w:pPr>
            <w:proofErr w:type="spellStart"/>
            <w:r w:rsidRPr="00DC37A2">
              <w:rPr>
                <w:b/>
                <w:sz w:val="16"/>
                <w:szCs w:val="16"/>
              </w:rPr>
              <w:t>Ręcznik</w:t>
            </w:r>
            <w:proofErr w:type="spellEnd"/>
            <w:r w:rsidRPr="00DC37A2">
              <w:rPr>
                <w:b/>
                <w:sz w:val="16"/>
                <w:szCs w:val="16"/>
              </w:rPr>
              <w:t xml:space="preserve"> </w:t>
            </w:r>
            <w:proofErr w:type="spellStart"/>
            <w:r w:rsidRPr="00DC37A2">
              <w:rPr>
                <w:b/>
                <w:sz w:val="16"/>
                <w:szCs w:val="16"/>
              </w:rPr>
              <w:t>papierowy</w:t>
            </w:r>
            <w:proofErr w:type="spellEnd"/>
            <w:r w:rsidRPr="00DC37A2">
              <w:rPr>
                <w:b/>
                <w:sz w:val="16"/>
                <w:szCs w:val="16"/>
              </w:rPr>
              <w:t xml:space="preserve"> w </w:t>
            </w:r>
            <w:proofErr w:type="spellStart"/>
            <w:r w:rsidRPr="00DC37A2">
              <w:rPr>
                <w:b/>
                <w:sz w:val="16"/>
                <w:szCs w:val="16"/>
              </w:rPr>
              <w:t>roli</w:t>
            </w:r>
            <w:proofErr w:type="spellEnd"/>
            <w:r w:rsidRPr="00DC37A2">
              <w:rPr>
                <w:b/>
                <w:sz w:val="16"/>
                <w:szCs w:val="16"/>
              </w:rPr>
              <w:t xml:space="preserve"> </w:t>
            </w:r>
            <w:proofErr w:type="spellStart"/>
            <w:r w:rsidRPr="00DC37A2">
              <w:rPr>
                <w:b/>
                <w:sz w:val="16"/>
                <w:szCs w:val="16"/>
              </w:rPr>
              <w:t>typu</w:t>
            </w:r>
            <w:proofErr w:type="spellEnd"/>
            <w:r w:rsidRPr="00DC37A2">
              <w:rPr>
                <w:b/>
                <w:sz w:val="16"/>
                <w:szCs w:val="16"/>
              </w:rPr>
              <w:t xml:space="preserve"> </w:t>
            </w:r>
            <w:proofErr w:type="spellStart"/>
            <w:r w:rsidRPr="00DC37A2">
              <w:rPr>
                <w:b/>
                <w:sz w:val="16"/>
                <w:szCs w:val="16"/>
              </w:rPr>
              <w:t>feedpoint</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35712B37" w14:textId="77777777" w:rsidR="00136ACF" w:rsidRPr="00DC37A2" w:rsidRDefault="00136ACF" w:rsidP="00512095">
            <w:pPr>
              <w:pStyle w:val="TableParagraph"/>
              <w:tabs>
                <w:tab w:val="left" w:pos="284"/>
              </w:tabs>
              <w:rPr>
                <w:b/>
                <w:sz w:val="16"/>
                <w:szCs w:val="16"/>
              </w:rPr>
            </w:pPr>
            <w:proofErr w:type="spellStart"/>
            <w:r w:rsidRPr="00DC37A2">
              <w:rPr>
                <w:b/>
                <w:sz w:val="16"/>
                <w:szCs w:val="16"/>
              </w:rPr>
              <w:t>Ręcznik</w:t>
            </w:r>
            <w:proofErr w:type="spellEnd"/>
            <w:r w:rsidRPr="00DC37A2">
              <w:rPr>
                <w:b/>
                <w:sz w:val="16"/>
                <w:szCs w:val="16"/>
              </w:rPr>
              <w:t xml:space="preserve"> </w:t>
            </w:r>
            <w:proofErr w:type="spellStart"/>
            <w:r w:rsidRPr="00DC37A2">
              <w:rPr>
                <w:b/>
                <w:sz w:val="16"/>
                <w:szCs w:val="16"/>
              </w:rPr>
              <w:t>papierowy</w:t>
            </w:r>
            <w:proofErr w:type="spellEnd"/>
            <w:r w:rsidRPr="00DC37A2">
              <w:rPr>
                <w:b/>
                <w:sz w:val="16"/>
                <w:szCs w:val="16"/>
              </w:rPr>
              <w:t xml:space="preserve"> w</w:t>
            </w:r>
            <w:r>
              <w:rPr>
                <w:b/>
                <w:sz w:val="16"/>
                <w:szCs w:val="16"/>
              </w:rPr>
              <w:t xml:space="preserve"> </w:t>
            </w:r>
            <w:proofErr w:type="spellStart"/>
            <w:r>
              <w:rPr>
                <w:b/>
                <w:sz w:val="16"/>
                <w:szCs w:val="16"/>
              </w:rPr>
              <w:t>roli</w:t>
            </w:r>
            <w:proofErr w:type="spellEnd"/>
            <w:r>
              <w:rPr>
                <w:b/>
                <w:sz w:val="16"/>
                <w:szCs w:val="16"/>
              </w:rPr>
              <w:t xml:space="preserve"> </w:t>
            </w:r>
            <w:proofErr w:type="spellStart"/>
            <w:r>
              <w:rPr>
                <w:b/>
                <w:sz w:val="16"/>
                <w:szCs w:val="16"/>
              </w:rPr>
              <w:t>typu</w:t>
            </w:r>
            <w:proofErr w:type="spellEnd"/>
            <w:r>
              <w:rPr>
                <w:b/>
                <w:sz w:val="16"/>
                <w:szCs w:val="16"/>
              </w:rPr>
              <w:t xml:space="preserve"> </w:t>
            </w:r>
            <w:proofErr w:type="spellStart"/>
            <w:r>
              <w:rPr>
                <w:b/>
                <w:sz w:val="16"/>
                <w:szCs w:val="16"/>
              </w:rPr>
              <w:t>feedpoint</w:t>
            </w:r>
            <w:proofErr w:type="spellEnd"/>
            <w:r>
              <w:rPr>
                <w:b/>
                <w:sz w:val="16"/>
                <w:szCs w:val="16"/>
              </w:rPr>
              <w:t>.</w:t>
            </w:r>
          </w:p>
          <w:p w14:paraId="5193A73C" w14:textId="77777777" w:rsidR="00136ACF" w:rsidRPr="00DC37A2" w:rsidRDefault="00136ACF" w:rsidP="00512095">
            <w:pPr>
              <w:pStyle w:val="TableParagraph"/>
              <w:tabs>
                <w:tab w:val="left" w:pos="284"/>
              </w:tabs>
              <w:rPr>
                <w:b/>
                <w:sz w:val="16"/>
                <w:szCs w:val="16"/>
              </w:rPr>
            </w:pPr>
            <w:r w:rsidRPr="00DC37A2">
              <w:rPr>
                <w:b/>
                <w:sz w:val="16"/>
                <w:szCs w:val="16"/>
                <w:lang w:val="pl-PL"/>
              </w:rPr>
              <w:t>Właściwości i wymagania:</w:t>
            </w:r>
          </w:p>
          <w:p w14:paraId="288382DD" w14:textId="77777777" w:rsidR="00136ACF" w:rsidRPr="00DC37A2" w:rsidRDefault="00136ACF" w:rsidP="00C66A3A">
            <w:pPr>
              <w:pStyle w:val="TableParagraph"/>
              <w:numPr>
                <w:ilvl w:val="0"/>
                <w:numId w:val="55"/>
              </w:numPr>
              <w:tabs>
                <w:tab w:val="left" w:pos="284"/>
              </w:tabs>
              <w:ind w:hanging="221"/>
              <w:rPr>
                <w:sz w:val="16"/>
                <w:szCs w:val="16"/>
              </w:rPr>
            </w:pPr>
            <w:r w:rsidRPr="00DC37A2">
              <w:rPr>
                <w:sz w:val="16"/>
                <w:szCs w:val="16"/>
              </w:rPr>
              <w:t xml:space="preserve">z </w:t>
            </w:r>
            <w:proofErr w:type="spellStart"/>
            <w:r w:rsidRPr="00DC37A2">
              <w:rPr>
                <w:sz w:val="16"/>
                <w:szCs w:val="16"/>
              </w:rPr>
              <w:t>wyciąganą</w:t>
            </w:r>
            <w:proofErr w:type="spellEnd"/>
            <w:r w:rsidRPr="00DC37A2">
              <w:rPr>
                <w:sz w:val="16"/>
                <w:szCs w:val="16"/>
              </w:rPr>
              <w:t xml:space="preserve"> </w:t>
            </w:r>
            <w:proofErr w:type="spellStart"/>
            <w:r w:rsidRPr="00DC37A2">
              <w:rPr>
                <w:sz w:val="16"/>
                <w:szCs w:val="16"/>
              </w:rPr>
              <w:t>tuleją</w:t>
            </w:r>
            <w:proofErr w:type="spellEnd"/>
            <w:r w:rsidRPr="00DC37A2">
              <w:rPr>
                <w:sz w:val="16"/>
                <w:szCs w:val="16"/>
              </w:rPr>
              <w:t xml:space="preserve"> (</w:t>
            </w:r>
            <w:proofErr w:type="spellStart"/>
            <w:r w:rsidRPr="00DC37A2">
              <w:rPr>
                <w:sz w:val="16"/>
                <w:szCs w:val="16"/>
              </w:rPr>
              <w:t>gilza</w:t>
            </w:r>
            <w:proofErr w:type="spellEnd"/>
            <w:r w:rsidRPr="00DC37A2">
              <w:rPr>
                <w:sz w:val="16"/>
                <w:szCs w:val="16"/>
              </w:rPr>
              <w:t xml:space="preserve">) o </w:t>
            </w:r>
            <w:proofErr w:type="spellStart"/>
            <w:r w:rsidRPr="00DC37A2">
              <w:rPr>
                <w:sz w:val="16"/>
                <w:szCs w:val="16"/>
              </w:rPr>
              <w:t>średnicy</w:t>
            </w:r>
            <w:proofErr w:type="spellEnd"/>
            <w:r w:rsidRPr="00DC37A2">
              <w:rPr>
                <w:sz w:val="16"/>
                <w:szCs w:val="16"/>
              </w:rPr>
              <w:t xml:space="preserve"> </w:t>
            </w:r>
            <w:smartTag w:uri="urn:schemas-microsoft-com:office:smarttags" w:element="metricconverter">
              <w:smartTagPr>
                <w:attr w:name="ProductID" w:val="6 cm"/>
              </w:smartTagPr>
              <w:r w:rsidRPr="00DC37A2">
                <w:rPr>
                  <w:sz w:val="16"/>
                  <w:szCs w:val="16"/>
                </w:rPr>
                <w:t>6 cm</w:t>
              </w:r>
            </w:smartTag>
            <w:r w:rsidRPr="00DC37A2">
              <w:rPr>
                <w:sz w:val="16"/>
                <w:szCs w:val="16"/>
              </w:rPr>
              <w:t>,</w:t>
            </w:r>
          </w:p>
          <w:p w14:paraId="5840187F" w14:textId="77777777" w:rsidR="00136ACF" w:rsidRPr="00DC37A2" w:rsidRDefault="00136ACF" w:rsidP="00C66A3A">
            <w:pPr>
              <w:pStyle w:val="TableParagraph"/>
              <w:numPr>
                <w:ilvl w:val="0"/>
                <w:numId w:val="55"/>
              </w:numPr>
              <w:tabs>
                <w:tab w:val="left" w:pos="284"/>
              </w:tabs>
              <w:ind w:hanging="221"/>
              <w:rPr>
                <w:sz w:val="16"/>
                <w:szCs w:val="16"/>
              </w:rPr>
            </w:pPr>
            <w:proofErr w:type="spellStart"/>
            <w:r w:rsidRPr="00DC37A2">
              <w:rPr>
                <w:sz w:val="16"/>
                <w:szCs w:val="16"/>
              </w:rPr>
              <w:t>wykonany</w:t>
            </w:r>
            <w:proofErr w:type="spellEnd"/>
            <w:r w:rsidRPr="00DC37A2">
              <w:rPr>
                <w:sz w:val="16"/>
                <w:szCs w:val="16"/>
              </w:rPr>
              <w:t xml:space="preserve"> ze 100% </w:t>
            </w:r>
            <w:proofErr w:type="spellStart"/>
            <w:r w:rsidRPr="00DC37A2">
              <w:rPr>
                <w:sz w:val="16"/>
                <w:szCs w:val="16"/>
              </w:rPr>
              <w:t>celulozy</w:t>
            </w:r>
            <w:proofErr w:type="spellEnd"/>
            <w:r w:rsidRPr="00DC37A2">
              <w:rPr>
                <w:sz w:val="16"/>
                <w:szCs w:val="16"/>
              </w:rPr>
              <w:t>,</w:t>
            </w:r>
          </w:p>
          <w:p w14:paraId="2DF8B387" w14:textId="77777777" w:rsidR="00136ACF" w:rsidRPr="00DC37A2" w:rsidRDefault="00136ACF" w:rsidP="00C66A3A">
            <w:pPr>
              <w:pStyle w:val="TableParagraph"/>
              <w:numPr>
                <w:ilvl w:val="0"/>
                <w:numId w:val="55"/>
              </w:numPr>
              <w:tabs>
                <w:tab w:val="left" w:pos="284"/>
              </w:tabs>
              <w:ind w:hanging="221"/>
              <w:rPr>
                <w:sz w:val="16"/>
                <w:szCs w:val="16"/>
              </w:rPr>
            </w:pPr>
            <w:proofErr w:type="spellStart"/>
            <w:r w:rsidRPr="00DC37A2">
              <w:rPr>
                <w:sz w:val="16"/>
                <w:szCs w:val="16"/>
              </w:rPr>
              <w:t>kolor</w:t>
            </w:r>
            <w:proofErr w:type="spellEnd"/>
            <w:r w:rsidRPr="00DC37A2">
              <w:rPr>
                <w:sz w:val="16"/>
                <w:szCs w:val="16"/>
              </w:rPr>
              <w:t xml:space="preserve"> </w:t>
            </w:r>
            <w:proofErr w:type="spellStart"/>
            <w:r w:rsidRPr="00DC37A2">
              <w:rPr>
                <w:sz w:val="16"/>
                <w:szCs w:val="16"/>
              </w:rPr>
              <w:t>biały</w:t>
            </w:r>
            <w:proofErr w:type="spellEnd"/>
            <w:r w:rsidRPr="00DC37A2">
              <w:rPr>
                <w:sz w:val="16"/>
                <w:szCs w:val="16"/>
              </w:rPr>
              <w:t>,</w:t>
            </w:r>
          </w:p>
          <w:p w14:paraId="390C1165" w14:textId="77777777" w:rsidR="00136ACF" w:rsidRPr="00DC37A2" w:rsidRDefault="00136ACF" w:rsidP="00C66A3A">
            <w:pPr>
              <w:pStyle w:val="TableParagraph"/>
              <w:numPr>
                <w:ilvl w:val="0"/>
                <w:numId w:val="55"/>
              </w:numPr>
              <w:tabs>
                <w:tab w:val="left" w:pos="284"/>
              </w:tabs>
              <w:ind w:hanging="221"/>
              <w:rPr>
                <w:sz w:val="16"/>
                <w:szCs w:val="16"/>
              </w:rPr>
            </w:pPr>
            <w:r w:rsidRPr="00DC37A2">
              <w:rPr>
                <w:sz w:val="16"/>
                <w:szCs w:val="16"/>
              </w:rPr>
              <w:t xml:space="preserve">1 - </w:t>
            </w:r>
            <w:proofErr w:type="spellStart"/>
            <w:r w:rsidRPr="00DC37A2">
              <w:rPr>
                <w:sz w:val="16"/>
                <w:szCs w:val="16"/>
              </w:rPr>
              <w:t>warstwowy</w:t>
            </w:r>
            <w:proofErr w:type="spellEnd"/>
          </w:p>
          <w:p w14:paraId="1F0410E2" w14:textId="77777777" w:rsidR="00136ACF" w:rsidRPr="00DC37A2" w:rsidRDefault="00136ACF" w:rsidP="00C66A3A">
            <w:pPr>
              <w:pStyle w:val="TableParagraph"/>
              <w:numPr>
                <w:ilvl w:val="0"/>
                <w:numId w:val="55"/>
              </w:numPr>
              <w:tabs>
                <w:tab w:val="left" w:pos="284"/>
              </w:tabs>
              <w:ind w:hanging="221"/>
              <w:rPr>
                <w:sz w:val="16"/>
                <w:szCs w:val="16"/>
              </w:rPr>
            </w:pPr>
            <w:r w:rsidRPr="00DC37A2">
              <w:rPr>
                <w:sz w:val="16"/>
                <w:szCs w:val="16"/>
              </w:rPr>
              <w:t xml:space="preserve"> z micro </w:t>
            </w:r>
            <w:proofErr w:type="spellStart"/>
            <w:r w:rsidRPr="00DC37A2">
              <w:rPr>
                <w:sz w:val="16"/>
                <w:szCs w:val="16"/>
              </w:rPr>
              <w:t>gofrem</w:t>
            </w:r>
            <w:proofErr w:type="spellEnd"/>
            <w:r w:rsidRPr="00DC37A2">
              <w:rPr>
                <w:sz w:val="16"/>
                <w:szCs w:val="16"/>
              </w:rPr>
              <w:t>,</w:t>
            </w:r>
          </w:p>
          <w:p w14:paraId="7A0862A0" w14:textId="77777777" w:rsidR="00136ACF" w:rsidRPr="00DC37A2" w:rsidRDefault="00136ACF" w:rsidP="00C66A3A">
            <w:pPr>
              <w:pStyle w:val="TableParagraph"/>
              <w:numPr>
                <w:ilvl w:val="0"/>
                <w:numId w:val="55"/>
              </w:numPr>
              <w:tabs>
                <w:tab w:val="left" w:pos="284"/>
              </w:tabs>
              <w:ind w:hanging="221"/>
              <w:rPr>
                <w:sz w:val="16"/>
                <w:szCs w:val="16"/>
              </w:rPr>
            </w:pPr>
            <w:proofErr w:type="spellStart"/>
            <w:r w:rsidRPr="00DC37A2">
              <w:rPr>
                <w:sz w:val="16"/>
                <w:szCs w:val="16"/>
              </w:rPr>
              <w:t>dozowany</w:t>
            </w:r>
            <w:proofErr w:type="spellEnd"/>
            <w:r w:rsidRPr="00DC37A2">
              <w:rPr>
                <w:sz w:val="16"/>
                <w:szCs w:val="16"/>
              </w:rPr>
              <w:t xml:space="preserve"> </w:t>
            </w:r>
            <w:proofErr w:type="spellStart"/>
            <w:r w:rsidRPr="00DC37A2">
              <w:rPr>
                <w:sz w:val="16"/>
                <w:szCs w:val="16"/>
              </w:rPr>
              <w:t>centralnie</w:t>
            </w:r>
            <w:proofErr w:type="spellEnd"/>
            <w:r w:rsidRPr="00DC37A2">
              <w:rPr>
                <w:sz w:val="16"/>
                <w:szCs w:val="16"/>
              </w:rPr>
              <w:t xml:space="preserve"> po </w:t>
            </w:r>
            <w:proofErr w:type="spellStart"/>
            <w:r w:rsidRPr="00DC37A2">
              <w:rPr>
                <w:sz w:val="16"/>
                <w:szCs w:val="16"/>
              </w:rPr>
              <w:t>jednym</w:t>
            </w:r>
            <w:proofErr w:type="spellEnd"/>
            <w:r w:rsidRPr="00DC37A2">
              <w:rPr>
                <w:sz w:val="16"/>
                <w:szCs w:val="16"/>
              </w:rPr>
              <w:t xml:space="preserve"> </w:t>
            </w:r>
            <w:proofErr w:type="spellStart"/>
            <w:r w:rsidRPr="00DC37A2">
              <w:rPr>
                <w:sz w:val="16"/>
                <w:szCs w:val="16"/>
              </w:rPr>
              <w:t>odcinku</w:t>
            </w:r>
            <w:proofErr w:type="spellEnd"/>
            <w:r w:rsidRPr="00DC37A2">
              <w:rPr>
                <w:sz w:val="16"/>
                <w:szCs w:val="16"/>
              </w:rPr>
              <w:t xml:space="preserve"> (</w:t>
            </w:r>
            <w:proofErr w:type="spellStart"/>
            <w:r w:rsidRPr="00DC37A2">
              <w:rPr>
                <w:sz w:val="16"/>
                <w:szCs w:val="16"/>
              </w:rPr>
              <w:t>listku</w:t>
            </w:r>
            <w:proofErr w:type="spellEnd"/>
            <w:r w:rsidRPr="00DC37A2">
              <w:rPr>
                <w:sz w:val="16"/>
                <w:szCs w:val="16"/>
              </w:rPr>
              <w:t>),</w:t>
            </w:r>
          </w:p>
          <w:p w14:paraId="2EBC7AA1" w14:textId="77777777" w:rsidR="00136ACF" w:rsidRPr="00DC37A2" w:rsidRDefault="00136ACF" w:rsidP="00C66A3A">
            <w:pPr>
              <w:pStyle w:val="TableParagraph"/>
              <w:numPr>
                <w:ilvl w:val="0"/>
                <w:numId w:val="55"/>
              </w:numPr>
              <w:tabs>
                <w:tab w:val="left" w:pos="284"/>
              </w:tabs>
              <w:ind w:hanging="221"/>
              <w:rPr>
                <w:sz w:val="16"/>
                <w:szCs w:val="16"/>
              </w:rPr>
            </w:pPr>
            <w:proofErr w:type="spellStart"/>
            <w:r w:rsidRPr="00DC37A2">
              <w:rPr>
                <w:sz w:val="16"/>
                <w:szCs w:val="16"/>
              </w:rPr>
              <w:t>perforowany</w:t>
            </w:r>
            <w:proofErr w:type="spellEnd"/>
            <w:r w:rsidRPr="00DC37A2">
              <w:rPr>
                <w:sz w:val="16"/>
                <w:szCs w:val="16"/>
              </w:rPr>
              <w:t xml:space="preserve"> co 35cm,</w:t>
            </w:r>
          </w:p>
          <w:p w14:paraId="0FB9388D" w14:textId="77777777" w:rsidR="00136ACF" w:rsidRPr="00DC37A2" w:rsidRDefault="00136ACF" w:rsidP="00C66A3A">
            <w:pPr>
              <w:pStyle w:val="TableParagraph"/>
              <w:numPr>
                <w:ilvl w:val="0"/>
                <w:numId w:val="55"/>
              </w:numPr>
              <w:tabs>
                <w:tab w:val="left" w:pos="284"/>
              </w:tabs>
              <w:ind w:hanging="221"/>
              <w:rPr>
                <w:sz w:val="16"/>
                <w:szCs w:val="16"/>
              </w:rPr>
            </w:pPr>
            <w:proofErr w:type="spellStart"/>
            <w:r w:rsidRPr="00DC37A2">
              <w:rPr>
                <w:sz w:val="16"/>
                <w:szCs w:val="16"/>
              </w:rPr>
              <w:t>długość</w:t>
            </w:r>
            <w:proofErr w:type="spellEnd"/>
            <w:r w:rsidRPr="00DC37A2">
              <w:rPr>
                <w:sz w:val="16"/>
                <w:szCs w:val="16"/>
              </w:rPr>
              <w:t xml:space="preserve"> </w:t>
            </w:r>
            <w:proofErr w:type="spellStart"/>
            <w:r w:rsidRPr="00DC37A2">
              <w:rPr>
                <w:sz w:val="16"/>
                <w:szCs w:val="16"/>
              </w:rPr>
              <w:t>ręcznika</w:t>
            </w:r>
            <w:proofErr w:type="spellEnd"/>
            <w:r w:rsidRPr="00DC37A2">
              <w:rPr>
                <w:sz w:val="16"/>
                <w:szCs w:val="16"/>
              </w:rPr>
              <w:t xml:space="preserve"> min. 300 mb.</w:t>
            </w:r>
          </w:p>
          <w:p w14:paraId="4FBB2654" w14:textId="77777777" w:rsidR="00136ACF" w:rsidRPr="00DC37A2" w:rsidRDefault="00136ACF" w:rsidP="00C66A3A">
            <w:pPr>
              <w:pStyle w:val="TableParagraph"/>
              <w:numPr>
                <w:ilvl w:val="0"/>
                <w:numId w:val="55"/>
              </w:numPr>
              <w:tabs>
                <w:tab w:val="left" w:pos="284"/>
              </w:tabs>
              <w:ind w:hanging="221"/>
              <w:rPr>
                <w:sz w:val="16"/>
                <w:szCs w:val="16"/>
              </w:rPr>
            </w:pPr>
            <w:proofErr w:type="spellStart"/>
            <w:r w:rsidRPr="00DC37A2">
              <w:rPr>
                <w:sz w:val="16"/>
                <w:szCs w:val="16"/>
              </w:rPr>
              <w:t>Szerokość</w:t>
            </w:r>
            <w:proofErr w:type="spellEnd"/>
            <w:r w:rsidRPr="00DC37A2">
              <w:rPr>
                <w:sz w:val="16"/>
                <w:szCs w:val="16"/>
              </w:rPr>
              <w:t xml:space="preserve"> </w:t>
            </w:r>
            <w:proofErr w:type="spellStart"/>
            <w:r w:rsidRPr="00DC37A2">
              <w:rPr>
                <w:sz w:val="16"/>
                <w:szCs w:val="16"/>
              </w:rPr>
              <w:t>rolki</w:t>
            </w:r>
            <w:proofErr w:type="spellEnd"/>
            <w:r w:rsidRPr="00DC37A2">
              <w:rPr>
                <w:sz w:val="16"/>
                <w:szCs w:val="16"/>
              </w:rPr>
              <w:t xml:space="preserve"> </w:t>
            </w:r>
            <w:smartTag w:uri="urn:schemas-microsoft-com:office:smarttags" w:element="metricconverter">
              <w:smartTagPr>
                <w:attr w:name="ProductID" w:val="20 cm"/>
              </w:smartTagPr>
              <w:r w:rsidRPr="00DC37A2">
                <w:rPr>
                  <w:sz w:val="16"/>
                  <w:szCs w:val="16"/>
                </w:rPr>
                <w:t>20 cm</w:t>
              </w:r>
            </w:smartTag>
            <w:r w:rsidRPr="00DC37A2">
              <w:rPr>
                <w:sz w:val="16"/>
                <w:szCs w:val="16"/>
              </w:rPr>
              <w:t>,</w:t>
            </w:r>
          </w:p>
          <w:p w14:paraId="59BA4BB1" w14:textId="77777777" w:rsidR="00136ACF" w:rsidRPr="00DC37A2" w:rsidRDefault="00136ACF" w:rsidP="00C66A3A">
            <w:pPr>
              <w:pStyle w:val="TableParagraph"/>
              <w:numPr>
                <w:ilvl w:val="0"/>
                <w:numId w:val="55"/>
              </w:numPr>
              <w:tabs>
                <w:tab w:val="left" w:pos="284"/>
              </w:tabs>
              <w:ind w:hanging="221"/>
              <w:rPr>
                <w:sz w:val="16"/>
                <w:szCs w:val="16"/>
              </w:rPr>
            </w:pPr>
            <w:proofErr w:type="spellStart"/>
            <w:r w:rsidRPr="00DC37A2">
              <w:rPr>
                <w:sz w:val="16"/>
                <w:szCs w:val="16"/>
              </w:rPr>
              <w:t>gramatura</w:t>
            </w:r>
            <w:proofErr w:type="spellEnd"/>
            <w:r w:rsidRPr="00DC37A2">
              <w:rPr>
                <w:sz w:val="16"/>
                <w:szCs w:val="16"/>
              </w:rPr>
              <w:t xml:space="preserve"> min.22g/m</w:t>
            </w:r>
            <w:r w:rsidRPr="00DC37A2">
              <w:rPr>
                <w:sz w:val="16"/>
                <w:szCs w:val="16"/>
                <w:vertAlign w:val="superscript"/>
              </w:rPr>
              <w:t>2</w:t>
            </w:r>
            <w:r w:rsidRPr="00DC37A2">
              <w:rPr>
                <w:sz w:val="16"/>
                <w:szCs w:val="16"/>
              </w:rPr>
              <w:t>,</w:t>
            </w:r>
          </w:p>
          <w:p w14:paraId="5AF6A3B6" w14:textId="77777777" w:rsidR="00136ACF" w:rsidRDefault="00136ACF" w:rsidP="00C66A3A">
            <w:pPr>
              <w:pStyle w:val="TableParagraph"/>
              <w:numPr>
                <w:ilvl w:val="0"/>
                <w:numId w:val="55"/>
              </w:numPr>
              <w:tabs>
                <w:tab w:val="left" w:pos="284"/>
              </w:tabs>
              <w:rPr>
                <w:sz w:val="16"/>
                <w:szCs w:val="16"/>
              </w:rPr>
            </w:pPr>
            <w:proofErr w:type="spellStart"/>
            <w:r w:rsidRPr="00DC37A2">
              <w:rPr>
                <w:sz w:val="16"/>
                <w:szCs w:val="16"/>
              </w:rPr>
              <w:t>przystosowany</w:t>
            </w:r>
            <w:proofErr w:type="spellEnd"/>
            <w:r w:rsidRPr="00DC37A2">
              <w:rPr>
                <w:sz w:val="16"/>
                <w:szCs w:val="16"/>
              </w:rPr>
              <w:t xml:space="preserve"> do </w:t>
            </w:r>
            <w:proofErr w:type="spellStart"/>
            <w:r w:rsidRPr="00DC37A2">
              <w:rPr>
                <w:sz w:val="16"/>
                <w:szCs w:val="16"/>
              </w:rPr>
              <w:t>podajnika</w:t>
            </w:r>
            <w:proofErr w:type="spellEnd"/>
            <w:r w:rsidRPr="00DC37A2">
              <w:rPr>
                <w:sz w:val="16"/>
                <w:szCs w:val="16"/>
              </w:rPr>
              <w:t xml:space="preserve"> </w:t>
            </w:r>
            <w:proofErr w:type="spellStart"/>
            <w:r w:rsidRPr="00DC37A2">
              <w:rPr>
                <w:sz w:val="16"/>
                <w:szCs w:val="16"/>
              </w:rPr>
              <w:t>centralnie</w:t>
            </w:r>
            <w:proofErr w:type="spellEnd"/>
            <w:r w:rsidRPr="00DC37A2">
              <w:rPr>
                <w:sz w:val="16"/>
                <w:szCs w:val="16"/>
              </w:rPr>
              <w:t xml:space="preserve"> </w:t>
            </w:r>
            <w:proofErr w:type="spellStart"/>
            <w:r w:rsidRPr="00DC37A2">
              <w:rPr>
                <w:sz w:val="16"/>
                <w:szCs w:val="16"/>
              </w:rPr>
              <w:t>dozowanego</w:t>
            </w:r>
            <w:proofErr w:type="spellEnd"/>
            <w:r w:rsidRPr="00DC37A2">
              <w:rPr>
                <w:sz w:val="16"/>
                <w:szCs w:val="16"/>
              </w:rPr>
              <w:t xml:space="preserve"> po </w:t>
            </w:r>
            <w:proofErr w:type="spellStart"/>
            <w:r w:rsidRPr="00DC37A2">
              <w:rPr>
                <w:sz w:val="16"/>
                <w:szCs w:val="16"/>
              </w:rPr>
              <w:t>jednym</w:t>
            </w:r>
            <w:proofErr w:type="spellEnd"/>
            <w:r w:rsidRPr="00DC37A2">
              <w:rPr>
                <w:sz w:val="16"/>
                <w:szCs w:val="16"/>
              </w:rPr>
              <w:t xml:space="preserve"> </w:t>
            </w:r>
            <w:proofErr w:type="spellStart"/>
            <w:r w:rsidRPr="00DC37A2">
              <w:rPr>
                <w:sz w:val="16"/>
                <w:szCs w:val="16"/>
              </w:rPr>
              <w:t>odcinku</w:t>
            </w:r>
            <w:proofErr w:type="spellEnd"/>
            <w:r w:rsidRPr="00DC37A2">
              <w:rPr>
                <w:sz w:val="16"/>
                <w:szCs w:val="16"/>
              </w:rPr>
              <w:t xml:space="preserve"> (</w:t>
            </w:r>
            <w:proofErr w:type="spellStart"/>
            <w:r w:rsidRPr="00DC37A2">
              <w:rPr>
                <w:sz w:val="16"/>
                <w:szCs w:val="16"/>
              </w:rPr>
              <w:t>listku</w:t>
            </w:r>
            <w:proofErr w:type="spellEnd"/>
            <w:r w:rsidRPr="00DC37A2">
              <w:rPr>
                <w:sz w:val="16"/>
                <w:szCs w:val="16"/>
              </w:rPr>
              <w:t>)</w:t>
            </w:r>
            <w:r>
              <w:rPr>
                <w:sz w:val="16"/>
                <w:szCs w:val="16"/>
              </w:rPr>
              <w:t>,</w:t>
            </w:r>
          </w:p>
          <w:p w14:paraId="42F351DC" w14:textId="77777777" w:rsidR="00136ACF" w:rsidRPr="00D05276" w:rsidRDefault="00136ACF" w:rsidP="00C66A3A">
            <w:pPr>
              <w:pStyle w:val="TableParagraph"/>
              <w:numPr>
                <w:ilvl w:val="0"/>
                <w:numId w:val="55"/>
              </w:numPr>
              <w:tabs>
                <w:tab w:val="left" w:pos="284"/>
              </w:tabs>
              <w:rPr>
                <w:sz w:val="16"/>
                <w:szCs w:val="16"/>
              </w:rPr>
            </w:pPr>
            <w:proofErr w:type="spellStart"/>
            <w:r w:rsidRPr="00DC37A2">
              <w:rPr>
                <w:sz w:val="16"/>
                <w:szCs w:val="16"/>
              </w:rPr>
              <w:t>użyczenie</w:t>
            </w:r>
            <w:proofErr w:type="spellEnd"/>
            <w:r w:rsidRPr="00DC37A2">
              <w:rPr>
                <w:sz w:val="16"/>
                <w:szCs w:val="16"/>
              </w:rPr>
              <w:t xml:space="preserve"> </w:t>
            </w:r>
            <w:proofErr w:type="spellStart"/>
            <w:r w:rsidRPr="00DC37A2">
              <w:rPr>
                <w:sz w:val="16"/>
                <w:szCs w:val="16"/>
              </w:rPr>
              <w:t>i</w:t>
            </w:r>
            <w:proofErr w:type="spellEnd"/>
            <w:r w:rsidRPr="00DC37A2">
              <w:rPr>
                <w:sz w:val="16"/>
                <w:szCs w:val="16"/>
              </w:rPr>
              <w:t xml:space="preserve"> </w:t>
            </w:r>
            <w:proofErr w:type="spellStart"/>
            <w:r w:rsidRPr="00DC37A2">
              <w:rPr>
                <w:sz w:val="16"/>
                <w:szCs w:val="16"/>
              </w:rPr>
              <w:t>montaż</w:t>
            </w:r>
            <w:proofErr w:type="spellEnd"/>
            <w:r w:rsidRPr="00DC37A2">
              <w:rPr>
                <w:sz w:val="16"/>
                <w:szCs w:val="16"/>
              </w:rPr>
              <w:t xml:space="preserve"> </w:t>
            </w:r>
            <w:proofErr w:type="spellStart"/>
            <w:r w:rsidRPr="00DC37A2">
              <w:rPr>
                <w:sz w:val="16"/>
                <w:szCs w:val="16"/>
              </w:rPr>
              <w:t>na</w:t>
            </w:r>
            <w:proofErr w:type="spellEnd"/>
            <w:r w:rsidRPr="00DC37A2">
              <w:rPr>
                <w:sz w:val="16"/>
                <w:szCs w:val="16"/>
              </w:rPr>
              <w:t xml:space="preserve"> </w:t>
            </w:r>
            <w:proofErr w:type="spellStart"/>
            <w:r w:rsidRPr="00DC37A2">
              <w:rPr>
                <w:sz w:val="16"/>
                <w:szCs w:val="16"/>
              </w:rPr>
              <w:t>czas</w:t>
            </w:r>
            <w:proofErr w:type="spellEnd"/>
            <w:r w:rsidRPr="00DC37A2">
              <w:rPr>
                <w:sz w:val="16"/>
                <w:szCs w:val="16"/>
              </w:rPr>
              <w:t xml:space="preserve"> </w:t>
            </w:r>
            <w:proofErr w:type="spellStart"/>
            <w:r w:rsidRPr="00DC37A2">
              <w:rPr>
                <w:sz w:val="16"/>
                <w:szCs w:val="16"/>
              </w:rPr>
              <w:t>trwania</w:t>
            </w:r>
            <w:proofErr w:type="spellEnd"/>
            <w:r w:rsidRPr="00DC37A2">
              <w:rPr>
                <w:sz w:val="16"/>
                <w:szCs w:val="16"/>
              </w:rPr>
              <w:t xml:space="preserve"> </w:t>
            </w:r>
            <w:proofErr w:type="spellStart"/>
            <w:r w:rsidRPr="00DC37A2">
              <w:rPr>
                <w:sz w:val="16"/>
                <w:szCs w:val="16"/>
              </w:rPr>
              <w:t>umowy</w:t>
            </w:r>
            <w:proofErr w:type="spellEnd"/>
            <w:r w:rsidRPr="00DC37A2">
              <w:rPr>
                <w:sz w:val="16"/>
                <w:szCs w:val="16"/>
              </w:rPr>
              <w:t xml:space="preserve"> 300 </w:t>
            </w:r>
            <w:proofErr w:type="spellStart"/>
            <w:r w:rsidRPr="00DC37A2">
              <w:rPr>
                <w:sz w:val="16"/>
                <w:szCs w:val="16"/>
              </w:rPr>
              <w:t>szt</w:t>
            </w:r>
            <w:proofErr w:type="spellEnd"/>
            <w:r w:rsidRPr="00DC37A2">
              <w:rPr>
                <w:sz w:val="16"/>
                <w:szCs w:val="16"/>
              </w:rPr>
              <w:t xml:space="preserve">. </w:t>
            </w:r>
            <w:proofErr w:type="spellStart"/>
            <w:r w:rsidRPr="00DC37A2">
              <w:rPr>
                <w:sz w:val="16"/>
                <w:szCs w:val="16"/>
              </w:rPr>
              <w:t>kompatybilnych</w:t>
            </w:r>
            <w:proofErr w:type="spellEnd"/>
            <w:r w:rsidRPr="00DC37A2">
              <w:rPr>
                <w:sz w:val="16"/>
                <w:szCs w:val="16"/>
              </w:rPr>
              <w:t xml:space="preserve"> </w:t>
            </w:r>
            <w:proofErr w:type="spellStart"/>
            <w:r w:rsidRPr="00DC37A2">
              <w:rPr>
                <w:sz w:val="16"/>
                <w:szCs w:val="16"/>
              </w:rPr>
              <w:t>pojemników</w:t>
            </w:r>
            <w:proofErr w:type="spellEnd"/>
            <w:r w:rsidRPr="00DC37A2">
              <w:rPr>
                <w:sz w:val="16"/>
                <w:szCs w:val="16"/>
              </w:rPr>
              <w:t xml:space="preserve"> </w:t>
            </w:r>
            <w:proofErr w:type="spellStart"/>
            <w:r w:rsidRPr="00DC37A2">
              <w:rPr>
                <w:sz w:val="16"/>
                <w:szCs w:val="16"/>
              </w:rPr>
              <w:t>naściennych</w:t>
            </w:r>
            <w:proofErr w:type="spellEnd"/>
            <w:r w:rsidRPr="00DC37A2">
              <w:rPr>
                <w:sz w:val="16"/>
                <w:szCs w:val="16"/>
              </w:rPr>
              <w:t xml:space="preserve"> </w:t>
            </w:r>
            <w:proofErr w:type="spellStart"/>
            <w:r w:rsidRPr="00DC37A2">
              <w:rPr>
                <w:sz w:val="16"/>
                <w:szCs w:val="16"/>
              </w:rPr>
              <w:t>typu</w:t>
            </w:r>
            <w:proofErr w:type="spellEnd"/>
            <w:r w:rsidRPr="00DC37A2">
              <w:rPr>
                <w:sz w:val="16"/>
                <w:szCs w:val="16"/>
              </w:rPr>
              <w:t xml:space="preserve"> </w:t>
            </w:r>
            <w:proofErr w:type="spellStart"/>
            <w:r w:rsidRPr="00DC37A2">
              <w:rPr>
                <w:sz w:val="16"/>
                <w:szCs w:val="16"/>
              </w:rPr>
              <w:t>feedpoint</w:t>
            </w:r>
            <w:proofErr w:type="spellEnd"/>
            <w:r w:rsidRPr="00DC37A2">
              <w:rPr>
                <w:sz w:val="16"/>
                <w:szCs w:val="16"/>
              </w:rPr>
              <w:t xml:space="preserve"> </w:t>
            </w:r>
            <w:proofErr w:type="spellStart"/>
            <w:r w:rsidRPr="00DC37A2">
              <w:rPr>
                <w:sz w:val="16"/>
                <w:szCs w:val="16"/>
              </w:rPr>
              <w:t>wykonanych</w:t>
            </w:r>
            <w:proofErr w:type="spellEnd"/>
            <w:r w:rsidRPr="00DC37A2">
              <w:rPr>
                <w:sz w:val="16"/>
                <w:szCs w:val="16"/>
              </w:rPr>
              <w:t xml:space="preserve"> z </w:t>
            </w:r>
            <w:proofErr w:type="spellStart"/>
            <w:r w:rsidRPr="00DC37A2">
              <w:rPr>
                <w:sz w:val="16"/>
                <w:szCs w:val="16"/>
              </w:rPr>
              <w:t>tworzywa</w:t>
            </w:r>
            <w:proofErr w:type="spellEnd"/>
            <w:r w:rsidRPr="00DC37A2">
              <w:rPr>
                <w:sz w:val="16"/>
                <w:szCs w:val="16"/>
              </w:rPr>
              <w:t xml:space="preserve"> ABS </w:t>
            </w:r>
            <w:proofErr w:type="spellStart"/>
            <w:r w:rsidRPr="00DC37A2">
              <w:rPr>
                <w:sz w:val="16"/>
                <w:szCs w:val="16"/>
              </w:rPr>
              <w:t>dozujących</w:t>
            </w:r>
            <w:proofErr w:type="spellEnd"/>
            <w:r w:rsidRPr="00DC37A2">
              <w:rPr>
                <w:sz w:val="16"/>
                <w:szCs w:val="16"/>
              </w:rPr>
              <w:t xml:space="preserve"> </w:t>
            </w:r>
            <w:proofErr w:type="spellStart"/>
            <w:r w:rsidRPr="00DC37A2">
              <w:rPr>
                <w:sz w:val="16"/>
                <w:szCs w:val="16"/>
              </w:rPr>
              <w:t>ręcznik</w:t>
            </w:r>
            <w:proofErr w:type="spellEnd"/>
            <w:r w:rsidRPr="00DC37A2">
              <w:rPr>
                <w:sz w:val="16"/>
                <w:szCs w:val="16"/>
              </w:rPr>
              <w:t xml:space="preserve"> </w:t>
            </w:r>
            <w:proofErr w:type="spellStart"/>
            <w:r w:rsidRPr="00DC37A2">
              <w:rPr>
                <w:sz w:val="16"/>
                <w:szCs w:val="16"/>
              </w:rPr>
              <w:t>papierowy</w:t>
            </w:r>
            <w:proofErr w:type="spellEnd"/>
            <w:r w:rsidRPr="00DC37A2">
              <w:rPr>
                <w:sz w:val="16"/>
                <w:szCs w:val="16"/>
              </w:rPr>
              <w:t>. (</w:t>
            </w:r>
            <w:smartTag w:uri="urn:schemas-microsoft-com:office:smarttags" w:element="place">
              <w:r w:rsidRPr="00DC37A2">
                <w:rPr>
                  <w:sz w:val="16"/>
                  <w:szCs w:val="16"/>
                </w:rPr>
                <w:t>Po</w:t>
              </w:r>
            </w:smartTag>
            <w:r w:rsidRPr="00DC37A2">
              <w:rPr>
                <w:sz w:val="16"/>
                <w:szCs w:val="16"/>
              </w:rPr>
              <w:t xml:space="preserve"> </w:t>
            </w:r>
            <w:proofErr w:type="spellStart"/>
            <w:r w:rsidRPr="00DC37A2">
              <w:rPr>
                <w:sz w:val="16"/>
                <w:szCs w:val="16"/>
              </w:rPr>
              <w:t>upływie</w:t>
            </w:r>
            <w:proofErr w:type="spellEnd"/>
            <w:r w:rsidRPr="00DC37A2">
              <w:rPr>
                <w:sz w:val="16"/>
                <w:szCs w:val="16"/>
              </w:rPr>
              <w:t xml:space="preserve"> </w:t>
            </w:r>
            <w:proofErr w:type="spellStart"/>
            <w:r w:rsidRPr="00DC37A2">
              <w:rPr>
                <w:sz w:val="16"/>
                <w:szCs w:val="16"/>
              </w:rPr>
              <w:t>okresu</w:t>
            </w:r>
            <w:proofErr w:type="spellEnd"/>
            <w:r w:rsidRPr="00DC37A2">
              <w:rPr>
                <w:sz w:val="16"/>
                <w:szCs w:val="16"/>
              </w:rPr>
              <w:t xml:space="preserve"> </w:t>
            </w:r>
            <w:proofErr w:type="spellStart"/>
            <w:r w:rsidRPr="00DC37A2">
              <w:rPr>
                <w:sz w:val="16"/>
                <w:szCs w:val="16"/>
              </w:rPr>
              <w:t>trwania</w:t>
            </w:r>
            <w:proofErr w:type="spellEnd"/>
            <w:r w:rsidRPr="00DC37A2">
              <w:rPr>
                <w:sz w:val="16"/>
                <w:szCs w:val="16"/>
              </w:rPr>
              <w:t xml:space="preserve"> </w:t>
            </w:r>
            <w:proofErr w:type="spellStart"/>
            <w:r w:rsidRPr="00DC37A2">
              <w:rPr>
                <w:sz w:val="16"/>
                <w:szCs w:val="16"/>
              </w:rPr>
              <w:t>umowy</w:t>
            </w:r>
            <w:proofErr w:type="spellEnd"/>
            <w:r w:rsidRPr="00DC37A2">
              <w:rPr>
                <w:sz w:val="16"/>
                <w:szCs w:val="16"/>
              </w:rPr>
              <w:t xml:space="preserve"> </w:t>
            </w:r>
            <w:proofErr w:type="spellStart"/>
            <w:r w:rsidRPr="00DC37A2">
              <w:rPr>
                <w:sz w:val="16"/>
                <w:szCs w:val="16"/>
              </w:rPr>
              <w:t>pojemniki</w:t>
            </w:r>
            <w:proofErr w:type="spellEnd"/>
            <w:r w:rsidRPr="00DC37A2">
              <w:rPr>
                <w:sz w:val="16"/>
                <w:szCs w:val="16"/>
              </w:rPr>
              <w:t xml:space="preserve"> </w:t>
            </w:r>
            <w:proofErr w:type="spellStart"/>
            <w:r w:rsidRPr="00DC37A2">
              <w:rPr>
                <w:sz w:val="16"/>
                <w:szCs w:val="16"/>
              </w:rPr>
              <w:t>dozujące</w:t>
            </w:r>
            <w:proofErr w:type="spellEnd"/>
            <w:r w:rsidRPr="00DC37A2">
              <w:rPr>
                <w:sz w:val="16"/>
                <w:szCs w:val="16"/>
              </w:rPr>
              <w:t xml:space="preserve"> </w:t>
            </w:r>
            <w:proofErr w:type="spellStart"/>
            <w:r w:rsidRPr="00DC37A2">
              <w:rPr>
                <w:sz w:val="16"/>
                <w:szCs w:val="16"/>
              </w:rPr>
              <w:t>przechodzą</w:t>
            </w:r>
            <w:proofErr w:type="spellEnd"/>
            <w:r w:rsidRPr="00DC37A2">
              <w:rPr>
                <w:sz w:val="16"/>
                <w:szCs w:val="16"/>
              </w:rPr>
              <w:t xml:space="preserve"> </w:t>
            </w:r>
            <w:proofErr w:type="spellStart"/>
            <w:r w:rsidRPr="00DC37A2">
              <w:rPr>
                <w:sz w:val="16"/>
                <w:szCs w:val="16"/>
              </w:rPr>
              <w:t>na</w:t>
            </w:r>
            <w:proofErr w:type="spellEnd"/>
            <w:r w:rsidRPr="00DC37A2">
              <w:rPr>
                <w:sz w:val="16"/>
                <w:szCs w:val="16"/>
              </w:rPr>
              <w:t xml:space="preserve"> </w:t>
            </w:r>
            <w:proofErr w:type="spellStart"/>
            <w:r w:rsidRPr="00DC37A2">
              <w:rPr>
                <w:sz w:val="16"/>
                <w:szCs w:val="16"/>
              </w:rPr>
              <w:t>własność</w:t>
            </w:r>
            <w:proofErr w:type="spellEnd"/>
            <w:r w:rsidRPr="00DC37A2">
              <w:rPr>
                <w:sz w:val="16"/>
                <w:szCs w:val="16"/>
              </w:rPr>
              <w:t xml:space="preserve"> </w:t>
            </w:r>
            <w:proofErr w:type="spellStart"/>
            <w:r w:rsidRPr="00DC37A2">
              <w:rPr>
                <w:sz w:val="16"/>
                <w:szCs w:val="16"/>
              </w:rPr>
              <w:t>zamawiającego</w:t>
            </w:r>
            <w:proofErr w:type="spellEnd"/>
            <w:r w:rsidRPr="00DC37A2">
              <w:rPr>
                <w:sz w:val="16"/>
                <w:szCs w:val="16"/>
              </w:rPr>
              <w:t>)</w:t>
            </w:r>
            <w:r>
              <w:rPr>
                <w:sz w:val="16"/>
                <w:szCs w:val="16"/>
              </w:rPr>
              <w:t>.</w:t>
            </w:r>
          </w:p>
        </w:tc>
        <w:tc>
          <w:tcPr>
            <w:tcW w:w="912" w:type="dxa"/>
            <w:tcBorders>
              <w:top w:val="single" w:sz="4" w:space="0" w:color="auto"/>
              <w:left w:val="single" w:sz="4" w:space="0" w:color="auto"/>
              <w:bottom w:val="single" w:sz="4" w:space="0" w:color="auto"/>
              <w:right w:val="single" w:sz="4" w:space="0" w:color="auto"/>
            </w:tcBorders>
            <w:vAlign w:val="center"/>
          </w:tcPr>
          <w:p w14:paraId="0B984F79" w14:textId="77777777" w:rsidR="00136ACF" w:rsidRPr="00DC37A2" w:rsidRDefault="00136ACF" w:rsidP="00512095">
            <w:pPr>
              <w:pStyle w:val="TableParagraph"/>
              <w:jc w:val="center"/>
              <w:rPr>
                <w:b/>
                <w:sz w:val="16"/>
                <w:szCs w:val="16"/>
              </w:rPr>
            </w:pPr>
            <w:r w:rsidRPr="00DC37A2">
              <w:rPr>
                <w:b/>
                <w:sz w:val="16"/>
                <w:szCs w:val="16"/>
              </w:rPr>
              <w:t>1 </w:t>
            </w:r>
            <w:r>
              <w:rPr>
                <w:b/>
                <w:sz w:val="16"/>
                <w:szCs w:val="16"/>
              </w:rPr>
              <w:t>6</w:t>
            </w:r>
            <w:r w:rsidRPr="00DC37A2">
              <w:rPr>
                <w:b/>
                <w:sz w:val="16"/>
                <w:szCs w:val="16"/>
              </w:rPr>
              <w:t>00</w:t>
            </w:r>
          </w:p>
        </w:tc>
        <w:tc>
          <w:tcPr>
            <w:tcW w:w="912" w:type="dxa"/>
            <w:tcBorders>
              <w:top w:val="single" w:sz="4" w:space="0" w:color="auto"/>
              <w:left w:val="single" w:sz="4" w:space="0" w:color="auto"/>
              <w:bottom w:val="single" w:sz="4" w:space="0" w:color="auto"/>
              <w:right w:val="single" w:sz="4" w:space="0" w:color="auto"/>
            </w:tcBorders>
            <w:vAlign w:val="center"/>
          </w:tcPr>
          <w:p w14:paraId="6D2D93AB" w14:textId="77777777" w:rsidR="00136ACF" w:rsidRPr="00DC37A2" w:rsidRDefault="00136ACF" w:rsidP="00512095">
            <w:pPr>
              <w:pStyle w:val="TableParagraph"/>
              <w:jc w:val="center"/>
              <w:rPr>
                <w:b/>
                <w:sz w:val="16"/>
                <w:szCs w:val="16"/>
              </w:rPr>
            </w:pPr>
            <w:proofErr w:type="spellStart"/>
            <w:r w:rsidRPr="00DC37A2">
              <w:rPr>
                <w:b/>
                <w:sz w:val="16"/>
                <w:szCs w:val="16"/>
              </w:rPr>
              <w:t>szt</w:t>
            </w:r>
            <w:proofErr w:type="spellEnd"/>
            <w:r w:rsidRPr="00DC37A2">
              <w:rPr>
                <w:b/>
                <w:sz w:val="16"/>
                <w:szCs w:val="16"/>
              </w:rPr>
              <w:t>.</w:t>
            </w:r>
          </w:p>
        </w:tc>
      </w:tr>
      <w:tr w:rsidR="00136ACF" w:rsidRPr="00DC37A2" w14:paraId="481CA4F6"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3F61AAA0" w14:textId="77777777" w:rsidR="00136ACF" w:rsidRPr="00DC37A2" w:rsidRDefault="00136ACF" w:rsidP="00512095">
            <w:pPr>
              <w:pStyle w:val="TableParagraph"/>
              <w:ind w:firstLine="15"/>
              <w:jc w:val="center"/>
              <w:rPr>
                <w:b/>
                <w:sz w:val="16"/>
                <w:szCs w:val="16"/>
              </w:rPr>
            </w:pPr>
            <w:r w:rsidRPr="00DC37A2">
              <w:rPr>
                <w:b/>
                <w:sz w:val="16"/>
                <w:szCs w:val="16"/>
              </w:rPr>
              <w:t>3.</w:t>
            </w:r>
          </w:p>
        </w:tc>
        <w:tc>
          <w:tcPr>
            <w:tcW w:w="1586" w:type="dxa"/>
            <w:tcBorders>
              <w:top w:val="single" w:sz="4" w:space="0" w:color="auto"/>
              <w:left w:val="single" w:sz="4" w:space="0" w:color="auto"/>
              <w:bottom w:val="single" w:sz="4" w:space="0" w:color="auto"/>
              <w:right w:val="single" w:sz="4" w:space="0" w:color="auto"/>
            </w:tcBorders>
            <w:vAlign w:val="center"/>
          </w:tcPr>
          <w:p w14:paraId="20DB9C2F" w14:textId="77777777" w:rsidR="00136ACF" w:rsidRPr="00DC37A2" w:rsidRDefault="00136ACF" w:rsidP="00512095">
            <w:pPr>
              <w:pStyle w:val="TableParagraph"/>
              <w:tabs>
                <w:tab w:val="left" w:pos="1667"/>
              </w:tabs>
              <w:ind w:left="8" w:right="-39"/>
              <w:jc w:val="center"/>
              <w:rPr>
                <w:b/>
                <w:sz w:val="16"/>
                <w:szCs w:val="16"/>
              </w:rPr>
            </w:pPr>
            <w:proofErr w:type="spellStart"/>
            <w:r w:rsidRPr="00DC37A2">
              <w:rPr>
                <w:b/>
                <w:sz w:val="16"/>
                <w:szCs w:val="16"/>
              </w:rPr>
              <w:t>Ręcznik</w:t>
            </w:r>
            <w:proofErr w:type="spellEnd"/>
            <w:r w:rsidRPr="00DC37A2">
              <w:rPr>
                <w:b/>
                <w:sz w:val="16"/>
                <w:szCs w:val="16"/>
              </w:rPr>
              <w:t xml:space="preserve"> </w:t>
            </w:r>
            <w:proofErr w:type="spellStart"/>
            <w:r w:rsidRPr="00DC37A2">
              <w:rPr>
                <w:b/>
                <w:sz w:val="16"/>
                <w:szCs w:val="16"/>
              </w:rPr>
              <w:t>papierowy</w:t>
            </w:r>
            <w:proofErr w:type="spellEnd"/>
            <w:r w:rsidRPr="00DC37A2">
              <w:rPr>
                <w:b/>
                <w:sz w:val="16"/>
                <w:szCs w:val="16"/>
              </w:rPr>
              <w:t xml:space="preserve"> w </w:t>
            </w:r>
            <w:proofErr w:type="spellStart"/>
            <w:r w:rsidRPr="00DC37A2">
              <w:rPr>
                <w:b/>
                <w:sz w:val="16"/>
                <w:szCs w:val="16"/>
              </w:rPr>
              <w:t>roli</w:t>
            </w:r>
            <w:proofErr w:type="spellEnd"/>
            <w:r w:rsidRPr="00DC37A2">
              <w:rPr>
                <w:b/>
                <w:sz w:val="16"/>
                <w:szCs w:val="16"/>
              </w:rPr>
              <w:t xml:space="preserve"> </w:t>
            </w:r>
            <w:proofErr w:type="spellStart"/>
            <w:r w:rsidRPr="00DC37A2">
              <w:rPr>
                <w:b/>
                <w:sz w:val="16"/>
                <w:szCs w:val="16"/>
              </w:rPr>
              <w:t>typu</w:t>
            </w:r>
            <w:proofErr w:type="spellEnd"/>
            <w:r w:rsidRPr="00DC37A2">
              <w:rPr>
                <w:b/>
                <w:sz w:val="16"/>
                <w:szCs w:val="16"/>
              </w:rPr>
              <w:t xml:space="preserve"> </w:t>
            </w:r>
            <w:proofErr w:type="spellStart"/>
            <w:r w:rsidRPr="00DC37A2">
              <w:rPr>
                <w:b/>
                <w:sz w:val="16"/>
                <w:szCs w:val="16"/>
              </w:rPr>
              <w:t>feedpoint</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24038BAC" w14:textId="77777777" w:rsidR="00136ACF" w:rsidRPr="00DC37A2" w:rsidRDefault="00136ACF" w:rsidP="00512095">
            <w:pPr>
              <w:pStyle w:val="TableParagraph"/>
              <w:tabs>
                <w:tab w:val="left" w:pos="284"/>
              </w:tabs>
              <w:rPr>
                <w:b/>
                <w:sz w:val="16"/>
                <w:szCs w:val="16"/>
              </w:rPr>
            </w:pPr>
            <w:proofErr w:type="spellStart"/>
            <w:r w:rsidRPr="00DC37A2">
              <w:rPr>
                <w:b/>
                <w:sz w:val="16"/>
                <w:szCs w:val="16"/>
              </w:rPr>
              <w:t>Ręcznik</w:t>
            </w:r>
            <w:proofErr w:type="spellEnd"/>
            <w:r w:rsidRPr="00DC37A2">
              <w:rPr>
                <w:b/>
                <w:sz w:val="16"/>
                <w:szCs w:val="16"/>
              </w:rPr>
              <w:t xml:space="preserve"> </w:t>
            </w:r>
            <w:proofErr w:type="spellStart"/>
            <w:r w:rsidRPr="00DC37A2">
              <w:rPr>
                <w:b/>
                <w:sz w:val="16"/>
                <w:szCs w:val="16"/>
              </w:rPr>
              <w:t>papierowy</w:t>
            </w:r>
            <w:proofErr w:type="spellEnd"/>
            <w:r w:rsidRPr="00DC37A2">
              <w:rPr>
                <w:b/>
                <w:sz w:val="16"/>
                <w:szCs w:val="16"/>
              </w:rPr>
              <w:t xml:space="preserve"> w </w:t>
            </w:r>
            <w:proofErr w:type="spellStart"/>
            <w:r w:rsidRPr="00DC37A2">
              <w:rPr>
                <w:b/>
                <w:sz w:val="16"/>
                <w:szCs w:val="16"/>
              </w:rPr>
              <w:t>roli</w:t>
            </w:r>
            <w:proofErr w:type="spellEnd"/>
            <w:r w:rsidRPr="00DC37A2">
              <w:rPr>
                <w:b/>
                <w:sz w:val="16"/>
                <w:szCs w:val="16"/>
              </w:rPr>
              <w:t xml:space="preserve"> </w:t>
            </w:r>
            <w:proofErr w:type="spellStart"/>
            <w:r w:rsidRPr="00DC37A2">
              <w:rPr>
                <w:b/>
                <w:sz w:val="16"/>
                <w:szCs w:val="16"/>
              </w:rPr>
              <w:t>typu</w:t>
            </w:r>
            <w:proofErr w:type="spellEnd"/>
            <w:r w:rsidRPr="00DC37A2">
              <w:rPr>
                <w:b/>
                <w:sz w:val="16"/>
                <w:szCs w:val="16"/>
              </w:rPr>
              <w:t xml:space="preserve"> </w:t>
            </w:r>
            <w:proofErr w:type="spellStart"/>
            <w:r w:rsidRPr="00DC37A2">
              <w:rPr>
                <w:b/>
                <w:sz w:val="16"/>
                <w:szCs w:val="16"/>
              </w:rPr>
              <w:t>feedpoint</w:t>
            </w:r>
            <w:proofErr w:type="spellEnd"/>
            <w:r>
              <w:rPr>
                <w:b/>
                <w:sz w:val="16"/>
                <w:szCs w:val="16"/>
              </w:rPr>
              <w:t>.</w:t>
            </w:r>
          </w:p>
          <w:p w14:paraId="3711FBBC" w14:textId="77777777" w:rsidR="00136ACF" w:rsidRPr="00DC37A2" w:rsidRDefault="00136ACF" w:rsidP="00512095">
            <w:pPr>
              <w:pStyle w:val="TableParagraph"/>
              <w:tabs>
                <w:tab w:val="left" w:pos="284"/>
              </w:tabs>
              <w:rPr>
                <w:b/>
                <w:sz w:val="16"/>
                <w:szCs w:val="16"/>
              </w:rPr>
            </w:pPr>
            <w:r w:rsidRPr="00DC37A2">
              <w:rPr>
                <w:b/>
                <w:sz w:val="16"/>
                <w:szCs w:val="16"/>
                <w:lang w:val="pl-PL"/>
              </w:rPr>
              <w:t>Właściwości i wymagania:</w:t>
            </w:r>
          </w:p>
          <w:p w14:paraId="47F32241" w14:textId="77777777" w:rsidR="00136ACF" w:rsidRPr="00DC37A2" w:rsidRDefault="00136ACF" w:rsidP="00C66A3A">
            <w:pPr>
              <w:pStyle w:val="TableParagraph"/>
              <w:numPr>
                <w:ilvl w:val="0"/>
                <w:numId w:val="55"/>
              </w:numPr>
              <w:tabs>
                <w:tab w:val="left" w:pos="284"/>
              </w:tabs>
              <w:rPr>
                <w:sz w:val="16"/>
                <w:szCs w:val="16"/>
              </w:rPr>
            </w:pPr>
            <w:r w:rsidRPr="00DC37A2">
              <w:rPr>
                <w:sz w:val="16"/>
                <w:szCs w:val="16"/>
              </w:rPr>
              <w:t xml:space="preserve">z </w:t>
            </w:r>
            <w:proofErr w:type="spellStart"/>
            <w:r w:rsidRPr="00DC37A2">
              <w:rPr>
                <w:sz w:val="16"/>
                <w:szCs w:val="16"/>
              </w:rPr>
              <w:t>wyciąganą</w:t>
            </w:r>
            <w:proofErr w:type="spellEnd"/>
            <w:r w:rsidRPr="00DC37A2">
              <w:rPr>
                <w:sz w:val="16"/>
                <w:szCs w:val="16"/>
              </w:rPr>
              <w:t xml:space="preserve"> </w:t>
            </w:r>
            <w:proofErr w:type="spellStart"/>
            <w:r w:rsidRPr="00DC37A2">
              <w:rPr>
                <w:sz w:val="16"/>
                <w:szCs w:val="16"/>
              </w:rPr>
              <w:t>tuleją</w:t>
            </w:r>
            <w:proofErr w:type="spellEnd"/>
            <w:r w:rsidRPr="00DC37A2">
              <w:rPr>
                <w:sz w:val="16"/>
                <w:szCs w:val="16"/>
              </w:rPr>
              <w:t xml:space="preserve"> (</w:t>
            </w:r>
            <w:proofErr w:type="spellStart"/>
            <w:r w:rsidRPr="00DC37A2">
              <w:rPr>
                <w:sz w:val="16"/>
                <w:szCs w:val="16"/>
              </w:rPr>
              <w:t>gilza</w:t>
            </w:r>
            <w:proofErr w:type="spellEnd"/>
            <w:r w:rsidRPr="00DC37A2">
              <w:rPr>
                <w:sz w:val="16"/>
                <w:szCs w:val="16"/>
              </w:rPr>
              <w:t xml:space="preserve">) o </w:t>
            </w:r>
            <w:proofErr w:type="spellStart"/>
            <w:r w:rsidRPr="00DC37A2">
              <w:rPr>
                <w:sz w:val="16"/>
                <w:szCs w:val="16"/>
              </w:rPr>
              <w:t>średnicy</w:t>
            </w:r>
            <w:proofErr w:type="spellEnd"/>
            <w:r w:rsidRPr="00DC37A2">
              <w:rPr>
                <w:sz w:val="16"/>
                <w:szCs w:val="16"/>
              </w:rPr>
              <w:t xml:space="preserve"> </w:t>
            </w:r>
            <w:smartTag w:uri="urn:schemas-microsoft-com:office:smarttags" w:element="metricconverter">
              <w:smartTagPr>
                <w:attr w:name="ProductID" w:val="6 cm"/>
              </w:smartTagPr>
              <w:r w:rsidRPr="00DC37A2">
                <w:rPr>
                  <w:sz w:val="16"/>
                  <w:szCs w:val="16"/>
                </w:rPr>
                <w:t>6 cm</w:t>
              </w:r>
            </w:smartTag>
            <w:r w:rsidRPr="00DC37A2">
              <w:rPr>
                <w:sz w:val="16"/>
                <w:szCs w:val="16"/>
              </w:rPr>
              <w:t>,</w:t>
            </w:r>
          </w:p>
          <w:p w14:paraId="5575F1FA"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wykonany</w:t>
            </w:r>
            <w:proofErr w:type="spellEnd"/>
            <w:r w:rsidRPr="00DC37A2">
              <w:rPr>
                <w:sz w:val="16"/>
                <w:szCs w:val="16"/>
              </w:rPr>
              <w:t xml:space="preserve"> ze 100% </w:t>
            </w:r>
            <w:proofErr w:type="spellStart"/>
            <w:r w:rsidRPr="00DC37A2">
              <w:rPr>
                <w:sz w:val="16"/>
                <w:szCs w:val="16"/>
              </w:rPr>
              <w:t>celulozy</w:t>
            </w:r>
            <w:proofErr w:type="spellEnd"/>
            <w:r w:rsidRPr="00DC37A2">
              <w:rPr>
                <w:sz w:val="16"/>
                <w:szCs w:val="16"/>
              </w:rPr>
              <w:t>,</w:t>
            </w:r>
          </w:p>
          <w:p w14:paraId="28D0DFE9"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kolor</w:t>
            </w:r>
            <w:proofErr w:type="spellEnd"/>
            <w:r w:rsidRPr="00DC37A2">
              <w:rPr>
                <w:sz w:val="16"/>
                <w:szCs w:val="16"/>
              </w:rPr>
              <w:t xml:space="preserve"> </w:t>
            </w:r>
            <w:proofErr w:type="spellStart"/>
            <w:r w:rsidRPr="00DC37A2">
              <w:rPr>
                <w:sz w:val="16"/>
                <w:szCs w:val="16"/>
              </w:rPr>
              <w:t>biały</w:t>
            </w:r>
            <w:proofErr w:type="spellEnd"/>
            <w:r w:rsidRPr="00DC37A2">
              <w:rPr>
                <w:sz w:val="16"/>
                <w:szCs w:val="16"/>
              </w:rPr>
              <w:t>,</w:t>
            </w:r>
          </w:p>
          <w:p w14:paraId="702AAA2F" w14:textId="77777777" w:rsidR="00136ACF" w:rsidRPr="00DC37A2" w:rsidRDefault="00136ACF" w:rsidP="00C66A3A">
            <w:pPr>
              <w:pStyle w:val="TableParagraph"/>
              <w:numPr>
                <w:ilvl w:val="0"/>
                <w:numId w:val="55"/>
              </w:numPr>
              <w:tabs>
                <w:tab w:val="left" w:pos="284"/>
              </w:tabs>
              <w:rPr>
                <w:sz w:val="16"/>
                <w:szCs w:val="16"/>
              </w:rPr>
            </w:pPr>
            <w:r w:rsidRPr="00DC37A2">
              <w:rPr>
                <w:sz w:val="16"/>
                <w:szCs w:val="16"/>
              </w:rPr>
              <w:t xml:space="preserve">2 - </w:t>
            </w:r>
            <w:proofErr w:type="spellStart"/>
            <w:r w:rsidRPr="00DC37A2">
              <w:rPr>
                <w:sz w:val="16"/>
                <w:szCs w:val="16"/>
              </w:rPr>
              <w:t>warstwowy</w:t>
            </w:r>
            <w:proofErr w:type="spellEnd"/>
            <w:r w:rsidRPr="00DC37A2">
              <w:rPr>
                <w:sz w:val="16"/>
                <w:szCs w:val="16"/>
              </w:rPr>
              <w:t xml:space="preserve"> </w:t>
            </w:r>
            <w:proofErr w:type="spellStart"/>
            <w:r w:rsidRPr="00DC37A2">
              <w:rPr>
                <w:sz w:val="16"/>
                <w:szCs w:val="16"/>
              </w:rPr>
              <w:t>klejony</w:t>
            </w:r>
            <w:proofErr w:type="spellEnd"/>
            <w:r w:rsidRPr="00DC37A2">
              <w:rPr>
                <w:sz w:val="16"/>
                <w:szCs w:val="16"/>
              </w:rPr>
              <w:t>,</w:t>
            </w:r>
          </w:p>
          <w:p w14:paraId="2FCFC449"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dozowany</w:t>
            </w:r>
            <w:proofErr w:type="spellEnd"/>
            <w:r w:rsidRPr="00DC37A2">
              <w:rPr>
                <w:sz w:val="16"/>
                <w:szCs w:val="16"/>
              </w:rPr>
              <w:t xml:space="preserve"> </w:t>
            </w:r>
            <w:proofErr w:type="spellStart"/>
            <w:r w:rsidRPr="00DC37A2">
              <w:rPr>
                <w:sz w:val="16"/>
                <w:szCs w:val="16"/>
              </w:rPr>
              <w:t>centralnie</w:t>
            </w:r>
            <w:proofErr w:type="spellEnd"/>
            <w:r w:rsidRPr="00DC37A2">
              <w:rPr>
                <w:sz w:val="16"/>
                <w:szCs w:val="16"/>
              </w:rPr>
              <w:t xml:space="preserve"> po </w:t>
            </w:r>
            <w:proofErr w:type="spellStart"/>
            <w:r w:rsidRPr="00DC37A2">
              <w:rPr>
                <w:sz w:val="16"/>
                <w:szCs w:val="16"/>
              </w:rPr>
              <w:t>jednym</w:t>
            </w:r>
            <w:proofErr w:type="spellEnd"/>
            <w:r w:rsidRPr="00DC37A2">
              <w:rPr>
                <w:sz w:val="16"/>
                <w:szCs w:val="16"/>
              </w:rPr>
              <w:t xml:space="preserve"> </w:t>
            </w:r>
            <w:proofErr w:type="spellStart"/>
            <w:r w:rsidRPr="00DC37A2">
              <w:rPr>
                <w:sz w:val="16"/>
                <w:szCs w:val="16"/>
              </w:rPr>
              <w:t>odcinku</w:t>
            </w:r>
            <w:proofErr w:type="spellEnd"/>
            <w:r w:rsidRPr="00DC37A2">
              <w:rPr>
                <w:sz w:val="16"/>
                <w:szCs w:val="16"/>
              </w:rPr>
              <w:t xml:space="preserve"> (</w:t>
            </w:r>
            <w:proofErr w:type="spellStart"/>
            <w:r w:rsidRPr="00DC37A2">
              <w:rPr>
                <w:sz w:val="16"/>
                <w:szCs w:val="16"/>
              </w:rPr>
              <w:t>listku</w:t>
            </w:r>
            <w:proofErr w:type="spellEnd"/>
            <w:r w:rsidRPr="00DC37A2">
              <w:rPr>
                <w:sz w:val="16"/>
                <w:szCs w:val="16"/>
              </w:rPr>
              <w:t>),</w:t>
            </w:r>
          </w:p>
          <w:p w14:paraId="50A9FE0F"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perforowany</w:t>
            </w:r>
            <w:proofErr w:type="spellEnd"/>
            <w:r w:rsidRPr="00DC37A2">
              <w:rPr>
                <w:sz w:val="16"/>
                <w:szCs w:val="16"/>
              </w:rPr>
              <w:t xml:space="preserve"> co 25cm,</w:t>
            </w:r>
          </w:p>
          <w:p w14:paraId="2484619D"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długość</w:t>
            </w:r>
            <w:proofErr w:type="spellEnd"/>
            <w:r w:rsidRPr="00DC37A2">
              <w:rPr>
                <w:sz w:val="16"/>
                <w:szCs w:val="16"/>
              </w:rPr>
              <w:t xml:space="preserve"> </w:t>
            </w:r>
            <w:proofErr w:type="spellStart"/>
            <w:r w:rsidRPr="00DC37A2">
              <w:rPr>
                <w:sz w:val="16"/>
                <w:szCs w:val="16"/>
              </w:rPr>
              <w:t>ręcznika</w:t>
            </w:r>
            <w:proofErr w:type="spellEnd"/>
            <w:r w:rsidRPr="00DC37A2">
              <w:rPr>
                <w:sz w:val="16"/>
                <w:szCs w:val="16"/>
              </w:rPr>
              <w:t xml:space="preserve"> min. 220 mb.</w:t>
            </w:r>
          </w:p>
          <w:p w14:paraId="05A1878D"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Szerokość</w:t>
            </w:r>
            <w:proofErr w:type="spellEnd"/>
            <w:r w:rsidRPr="00DC37A2">
              <w:rPr>
                <w:sz w:val="16"/>
                <w:szCs w:val="16"/>
              </w:rPr>
              <w:t xml:space="preserve"> </w:t>
            </w:r>
            <w:proofErr w:type="spellStart"/>
            <w:r w:rsidRPr="00DC37A2">
              <w:rPr>
                <w:sz w:val="16"/>
                <w:szCs w:val="16"/>
              </w:rPr>
              <w:t>rolki</w:t>
            </w:r>
            <w:proofErr w:type="spellEnd"/>
            <w:r w:rsidRPr="00DC37A2">
              <w:rPr>
                <w:sz w:val="16"/>
                <w:szCs w:val="16"/>
              </w:rPr>
              <w:t xml:space="preserve"> </w:t>
            </w:r>
            <w:smartTag w:uri="urn:schemas-microsoft-com:office:smarttags" w:element="metricconverter">
              <w:smartTagPr>
                <w:attr w:name="ProductID" w:val="20 cm"/>
              </w:smartTagPr>
              <w:r w:rsidRPr="00DC37A2">
                <w:rPr>
                  <w:sz w:val="16"/>
                  <w:szCs w:val="16"/>
                </w:rPr>
                <w:t>20 cm</w:t>
              </w:r>
            </w:smartTag>
            <w:r w:rsidRPr="00DC37A2">
              <w:rPr>
                <w:sz w:val="16"/>
                <w:szCs w:val="16"/>
              </w:rPr>
              <w:t>,</w:t>
            </w:r>
          </w:p>
          <w:p w14:paraId="20D9D297" w14:textId="77777777" w:rsidR="00136ACF" w:rsidRPr="00DC37A2" w:rsidRDefault="00136ACF" w:rsidP="00C66A3A">
            <w:pPr>
              <w:pStyle w:val="TableParagraph"/>
              <w:numPr>
                <w:ilvl w:val="0"/>
                <w:numId w:val="55"/>
              </w:numPr>
              <w:tabs>
                <w:tab w:val="left" w:pos="284"/>
              </w:tabs>
              <w:rPr>
                <w:sz w:val="16"/>
                <w:szCs w:val="16"/>
              </w:rPr>
            </w:pPr>
            <w:proofErr w:type="spellStart"/>
            <w:r w:rsidRPr="00DC37A2">
              <w:rPr>
                <w:sz w:val="16"/>
                <w:szCs w:val="16"/>
              </w:rPr>
              <w:t>Średnica</w:t>
            </w:r>
            <w:proofErr w:type="spellEnd"/>
            <w:r w:rsidRPr="00DC37A2">
              <w:rPr>
                <w:sz w:val="16"/>
                <w:szCs w:val="16"/>
              </w:rPr>
              <w:t xml:space="preserve"> </w:t>
            </w:r>
            <w:proofErr w:type="spellStart"/>
            <w:r w:rsidRPr="00DC37A2">
              <w:rPr>
                <w:sz w:val="16"/>
                <w:szCs w:val="16"/>
              </w:rPr>
              <w:t>rolki</w:t>
            </w:r>
            <w:proofErr w:type="spellEnd"/>
            <w:r w:rsidRPr="00DC37A2">
              <w:rPr>
                <w:sz w:val="16"/>
                <w:szCs w:val="16"/>
              </w:rPr>
              <w:t xml:space="preserve"> </w:t>
            </w:r>
            <w:smartTag w:uri="urn:schemas-microsoft-com:office:smarttags" w:element="metricconverter">
              <w:smartTagPr>
                <w:attr w:name="ProductID" w:val="18 cm"/>
              </w:smartTagPr>
              <w:r w:rsidRPr="00DC37A2">
                <w:rPr>
                  <w:sz w:val="16"/>
                  <w:szCs w:val="16"/>
                </w:rPr>
                <w:t>18 cm</w:t>
              </w:r>
            </w:smartTag>
            <w:r w:rsidRPr="00DC37A2">
              <w:rPr>
                <w:sz w:val="16"/>
                <w:szCs w:val="16"/>
              </w:rPr>
              <w:t>.</w:t>
            </w:r>
          </w:p>
          <w:p w14:paraId="5F709E54" w14:textId="77777777" w:rsidR="00136ACF" w:rsidRDefault="00136ACF" w:rsidP="00C66A3A">
            <w:pPr>
              <w:pStyle w:val="TableParagraph"/>
              <w:numPr>
                <w:ilvl w:val="0"/>
                <w:numId w:val="55"/>
              </w:numPr>
              <w:tabs>
                <w:tab w:val="left" w:pos="284"/>
              </w:tabs>
              <w:rPr>
                <w:sz w:val="16"/>
                <w:szCs w:val="16"/>
              </w:rPr>
            </w:pPr>
            <w:proofErr w:type="spellStart"/>
            <w:r w:rsidRPr="00DC37A2">
              <w:rPr>
                <w:sz w:val="16"/>
                <w:szCs w:val="16"/>
              </w:rPr>
              <w:t>przystosowany</w:t>
            </w:r>
            <w:proofErr w:type="spellEnd"/>
            <w:r w:rsidRPr="00DC37A2">
              <w:rPr>
                <w:sz w:val="16"/>
                <w:szCs w:val="16"/>
              </w:rPr>
              <w:t xml:space="preserve"> do </w:t>
            </w:r>
            <w:proofErr w:type="spellStart"/>
            <w:r w:rsidRPr="00DC37A2">
              <w:rPr>
                <w:sz w:val="16"/>
                <w:szCs w:val="16"/>
              </w:rPr>
              <w:t>podajnika</w:t>
            </w:r>
            <w:proofErr w:type="spellEnd"/>
            <w:r w:rsidRPr="00DC37A2">
              <w:rPr>
                <w:sz w:val="16"/>
                <w:szCs w:val="16"/>
              </w:rPr>
              <w:t xml:space="preserve"> </w:t>
            </w:r>
            <w:proofErr w:type="spellStart"/>
            <w:r w:rsidRPr="00DC37A2">
              <w:rPr>
                <w:sz w:val="16"/>
                <w:szCs w:val="16"/>
              </w:rPr>
              <w:t>centralnie</w:t>
            </w:r>
            <w:proofErr w:type="spellEnd"/>
            <w:r w:rsidRPr="00DC37A2">
              <w:rPr>
                <w:sz w:val="16"/>
                <w:szCs w:val="16"/>
              </w:rPr>
              <w:t xml:space="preserve"> </w:t>
            </w:r>
            <w:proofErr w:type="spellStart"/>
            <w:r w:rsidRPr="00DC37A2">
              <w:rPr>
                <w:sz w:val="16"/>
                <w:szCs w:val="16"/>
              </w:rPr>
              <w:t>dozowanego</w:t>
            </w:r>
            <w:proofErr w:type="spellEnd"/>
            <w:r w:rsidRPr="00DC37A2">
              <w:rPr>
                <w:sz w:val="16"/>
                <w:szCs w:val="16"/>
              </w:rPr>
              <w:t xml:space="preserve"> po </w:t>
            </w:r>
            <w:proofErr w:type="spellStart"/>
            <w:r w:rsidRPr="00DC37A2">
              <w:rPr>
                <w:sz w:val="16"/>
                <w:szCs w:val="16"/>
              </w:rPr>
              <w:t>jednym</w:t>
            </w:r>
            <w:proofErr w:type="spellEnd"/>
            <w:r w:rsidRPr="00DC37A2">
              <w:rPr>
                <w:sz w:val="16"/>
                <w:szCs w:val="16"/>
              </w:rPr>
              <w:t xml:space="preserve"> </w:t>
            </w:r>
            <w:proofErr w:type="spellStart"/>
            <w:r w:rsidRPr="00DC37A2">
              <w:rPr>
                <w:sz w:val="16"/>
                <w:szCs w:val="16"/>
              </w:rPr>
              <w:t>odcinku</w:t>
            </w:r>
            <w:proofErr w:type="spellEnd"/>
            <w:r w:rsidRPr="00DC37A2">
              <w:rPr>
                <w:sz w:val="16"/>
                <w:szCs w:val="16"/>
              </w:rPr>
              <w:t xml:space="preserve"> (</w:t>
            </w:r>
            <w:proofErr w:type="spellStart"/>
            <w:r w:rsidRPr="00DC37A2">
              <w:rPr>
                <w:sz w:val="16"/>
                <w:szCs w:val="16"/>
              </w:rPr>
              <w:t>listku</w:t>
            </w:r>
            <w:proofErr w:type="spellEnd"/>
            <w:r w:rsidRPr="00DC37A2">
              <w:rPr>
                <w:sz w:val="16"/>
                <w:szCs w:val="16"/>
              </w:rPr>
              <w:t>)</w:t>
            </w:r>
            <w:r>
              <w:rPr>
                <w:sz w:val="16"/>
                <w:szCs w:val="16"/>
              </w:rPr>
              <w:t>,</w:t>
            </w:r>
          </w:p>
          <w:p w14:paraId="7E76F48C" w14:textId="77777777" w:rsidR="00136ACF" w:rsidRPr="00D05276" w:rsidRDefault="00136ACF" w:rsidP="00C66A3A">
            <w:pPr>
              <w:pStyle w:val="TableParagraph"/>
              <w:numPr>
                <w:ilvl w:val="0"/>
                <w:numId w:val="55"/>
              </w:numPr>
              <w:tabs>
                <w:tab w:val="left" w:pos="284"/>
              </w:tabs>
              <w:rPr>
                <w:sz w:val="16"/>
                <w:szCs w:val="16"/>
              </w:rPr>
            </w:pPr>
            <w:proofErr w:type="spellStart"/>
            <w:r w:rsidRPr="00DC37A2">
              <w:rPr>
                <w:sz w:val="16"/>
                <w:szCs w:val="16"/>
              </w:rPr>
              <w:t>użyczenie</w:t>
            </w:r>
            <w:proofErr w:type="spellEnd"/>
            <w:r w:rsidRPr="00DC37A2">
              <w:rPr>
                <w:sz w:val="16"/>
                <w:szCs w:val="16"/>
              </w:rPr>
              <w:t xml:space="preserve"> </w:t>
            </w:r>
            <w:proofErr w:type="spellStart"/>
            <w:r w:rsidRPr="00DC37A2">
              <w:rPr>
                <w:sz w:val="16"/>
                <w:szCs w:val="16"/>
              </w:rPr>
              <w:t>i</w:t>
            </w:r>
            <w:proofErr w:type="spellEnd"/>
            <w:r w:rsidRPr="00DC37A2">
              <w:rPr>
                <w:sz w:val="16"/>
                <w:szCs w:val="16"/>
              </w:rPr>
              <w:t xml:space="preserve"> </w:t>
            </w:r>
            <w:proofErr w:type="spellStart"/>
            <w:r w:rsidRPr="00DC37A2">
              <w:rPr>
                <w:sz w:val="16"/>
                <w:szCs w:val="16"/>
              </w:rPr>
              <w:t>montaż</w:t>
            </w:r>
            <w:proofErr w:type="spellEnd"/>
            <w:r w:rsidRPr="00DC37A2">
              <w:rPr>
                <w:sz w:val="16"/>
                <w:szCs w:val="16"/>
              </w:rPr>
              <w:t xml:space="preserve"> </w:t>
            </w:r>
            <w:proofErr w:type="spellStart"/>
            <w:r w:rsidRPr="00DC37A2">
              <w:rPr>
                <w:sz w:val="16"/>
                <w:szCs w:val="16"/>
              </w:rPr>
              <w:t>na</w:t>
            </w:r>
            <w:proofErr w:type="spellEnd"/>
            <w:r w:rsidRPr="00DC37A2">
              <w:rPr>
                <w:sz w:val="16"/>
                <w:szCs w:val="16"/>
              </w:rPr>
              <w:t xml:space="preserve"> </w:t>
            </w:r>
            <w:proofErr w:type="spellStart"/>
            <w:r w:rsidRPr="00DC37A2">
              <w:rPr>
                <w:sz w:val="16"/>
                <w:szCs w:val="16"/>
              </w:rPr>
              <w:t>czas</w:t>
            </w:r>
            <w:proofErr w:type="spellEnd"/>
            <w:r w:rsidRPr="00DC37A2">
              <w:rPr>
                <w:sz w:val="16"/>
                <w:szCs w:val="16"/>
              </w:rPr>
              <w:t xml:space="preserve"> </w:t>
            </w:r>
            <w:proofErr w:type="spellStart"/>
            <w:r w:rsidRPr="00DC37A2">
              <w:rPr>
                <w:sz w:val="16"/>
                <w:szCs w:val="16"/>
              </w:rPr>
              <w:t>trwania</w:t>
            </w:r>
            <w:proofErr w:type="spellEnd"/>
            <w:r w:rsidRPr="00DC37A2">
              <w:rPr>
                <w:sz w:val="16"/>
                <w:szCs w:val="16"/>
              </w:rPr>
              <w:t xml:space="preserve"> </w:t>
            </w:r>
            <w:proofErr w:type="spellStart"/>
            <w:r w:rsidRPr="00DC37A2">
              <w:rPr>
                <w:sz w:val="16"/>
                <w:szCs w:val="16"/>
              </w:rPr>
              <w:t>umowy</w:t>
            </w:r>
            <w:proofErr w:type="spellEnd"/>
            <w:r w:rsidRPr="00DC37A2">
              <w:rPr>
                <w:sz w:val="16"/>
                <w:szCs w:val="16"/>
              </w:rPr>
              <w:t xml:space="preserve"> 50 </w:t>
            </w:r>
            <w:proofErr w:type="spellStart"/>
            <w:r w:rsidRPr="00DC37A2">
              <w:rPr>
                <w:sz w:val="16"/>
                <w:szCs w:val="16"/>
              </w:rPr>
              <w:t>szt</w:t>
            </w:r>
            <w:proofErr w:type="spellEnd"/>
            <w:r w:rsidRPr="00DC37A2">
              <w:rPr>
                <w:sz w:val="16"/>
                <w:szCs w:val="16"/>
              </w:rPr>
              <w:t xml:space="preserve">. </w:t>
            </w:r>
            <w:proofErr w:type="spellStart"/>
            <w:r w:rsidRPr="00DC37A2">
              <w:rPr>
                <w:sz w:val="16"/>
                <w:szCs w:val="16"/>
              </w:rPr>
              <w:t>kompatybilnych</w:t>
            </w:r>
            <w:proofErr w:type="spellEnd"/>
            <w:r w:rsidRPr="00DC37A2">
              <w:rPr>
                <w:sz w:val="16"/>
                <w:szCs w:val="16"/>
              </w:rPr>
              <w:t xml:space="preserve"> </w:t>
            </w:r>
            <w:proofErr w:type="spellStart"/>
            <w:r w:rsidRPr="00DC37A2">
              <w:rPr>
                <w:sz w:val="16"/>
                <w:szCs w:val="16"/>
              </w:rPr>
              <w:t>pojemników</w:t>
            </w:r>
            <w:proofErr w:type="spellEnd"/>
            <w:r w:rsidRPr="00DC37A2">
              <w:rPr>
                <w:sz w:val="16"/>
                <w:szCs w:val="16"/>
              </w:rPr>
              <w:t xml:space="preserve"> </w:t>
            </w:r>
            <w:proofErr w:type="spellStart"/>
            <w:r w:rsidRPr="00DC37A2">
              <w:rPr>
                <w:sz w:val="16"/>
                <w:szCs w:val="16"/>
              </w:rPr>
              <w:t>naściennych</w:t>
            </w:r>
            <w:proofErr w:type="spellEnd"/>
            <w:r w:rsidRPr="00DC37A2">
              <w:rPr>
                <w:sz w:val="16"/>
                <w:szCs w:val="16"/>
              </w:rPr>
              <w:t xml:space="preserve"> </w:t>
            </w:r>
            <w:proofErr w:type="spellStart"/>
            <w:r w:rsidRPr="00DC37A2">
              <w:rPr>
                <w:sz w:val="16"/>
                <w:szCs w:val="16"/>
              </w:rPr>
              <w:t>typu</w:t>
            </w:r>
            <w:proofErr w:type="spellEnd"/>
            <w:r w:rsidRPr="00DC37A2">
              <w:rPr>
                <w:sz w:val="16"/>
                <w:szCs w:val="16"/>
              </w:rPr>
              <w:t xml:space="preserve"> </w:t>
            </w:r>
            <w:proofErr w:type="spellStart"/>
            <w:r w:rsidRPr="00DC37A2">
              <w:rPr>
                <w:sz w:val="16"/>
                <w:szCs w:val="16"/>
              </w:rPr>
              <w:t>feedpoint</w:t>
            </w:r>
            <w:proofErr w:type="spellEnd"/>
            <w:r w:rsidRPr="00DC37A2">
              <w:rPr>
                <w:sz w:val="16"/>
                <w:szCs w:val="16"/>
              </w:rPr>
              <w:t xml:space="preserve"> </w:t>
            </w:r>
            <w:proofErr w:type="spellStart"/>
            <w:r w:rsidRPr="00DC37A2">
              <w:rPr>
                <w:sz w:val="16"/>
                <w:szCs w:val="16"/>
              </w:rPr>
              <w:t>wykonanych</w:t>
            </w:r>
            <w:proofErr w:type="spellEnd"/>
            <w:r w:rsidRPr="00DC37A2">
              <w:rPr>
                <w:sz w:val="16"/>
                <w:szCs w:val="16"/>
              </w:rPr>
              <w:t xml:space="preserve"> z </w:t>
            </w:r>
            <w:proofErr w:type="spellStart"/>
            <w:r w:rsidRPr="00DC37A2">
              <w:rPr>
                <w:sz w:val="16"/>
                <w:szCs w:val="16"/>
              </w:rPr>
              <w:t>tworzywa</w:t>
            </w:r>
            <w:proofErr w:type="spellEnd"/>
            <w:r w:rsidRPr="00DC37A2">
              <w:rPr>
                <w:sz w:val="16"/>
                <w:szCs w:val="16"/>
              </w:rPr>
              <w:t xml:space="preserve"> ABS </w:t>
            </w:r>
            <w:proofErr w:type="spellStart"/>
            <w:r w:rsidRPr="00DC37A2">
              <w:rPr>
                <w:sz w:val="16"/>
                <w:szCs w:val="16"/>
              </w:rPr>
              <w:t>dozujących</w:t>
            </w:r>
            <w:proofErr w:type="spellEnd"/>
            <w:r w:rsidRPr="00DC37A2">
              <w:rPr>
                <w:sz w:val="16"/>
                <w:szCs w:val="16"/>
              </w:rPr>
              <w:t xml:space="preserve"> </w:t>
            </w:r>
            <w:proofErr w:type="spellStart"/>
            <w:r w:rsidRPr="00DC37A2">
              <w:rPr>
                <w:sz w:val="16"/>
                <w:szCs w:val="16"/>
              </w:rPr>
              <w:t>ręcznik</w:t>
            </w:r>
            <w:proofErr w:type="spellEnd"/>
            <w:r w:rsidRPr="00DC37A2">
              <w:rPr>
                <w:sz w:val="16"/>
                <w:szCs w:val="16"/>
              </w:rPr>
              <w:t xml:space="preserve"> </w:t>
            </w:r>
            <w:proofErr w:type="spellStart"/>
            <w:r w:rsidRPr="00DC37A2">
              <w:rPr>
                <w:sz w:val="16"/>
                <w:szCs w:val="16"/>
              </w:rPr>
              <w:t>papierowy</w:t>
            </w:r>
            <w:proofErr w:type="spellEnd"/>
            <w:r w:rsidRPr="00DC37A2">
              <w:rPr>
                <w:sz w:val="16"/>
                <w:szCs w:val="16"/>
              </w:rPr>
              <w:t>. (</w:t>
            </w:r>
            <w:smartTag w:uri="urn:schemas-microsoft-com:office:smarttags" w:element="place">
              <w:r w:rsidRPr="00DC37A2">
                <w:rPr>
                  <w:sz w:val="16"/>
                  <w:szCs w:val="16"/>
                </w:rPr>
                <w:t>Po</w:t>
              </w:r>
            </w:smartTag>
            <w:r w:rsidRPr="00DC37A2">
              <w:rPr>
                <w:sz w:val="16"/>
                <w:szCs w:val="16"/>
              </w:rPr>
              <w:t xml:space="preserve"> </w:t>
            </w:r>
            <w:proofErr w:type="spellStart"/>
            <w:r w:rsidRPr="00DC37A2">
              <w:rPr>
                <w:sz w:val="16"/>
                <w:szCs w:val="16"/>
              </w:rPr>
              <w:t>upływie</w:t>
            </w:r>
            <w:proofErr w:type="spellEnd"/>
            <w:r w:rsidRPr="00DC37A2">
              <w:rPr>
                <w:sz w:val="16"/>
                <w:szCs w:val="16"/>
              </w:rPr>
              <w:t xml:space="preserve"> </w:t>
            </w:r>
            <w:proofErr w:type="spellStart"/>
            <w:r w:rsidRPr="00DC37A2">
              <w:rPr>
                <w:sz w:val="16"/>
                <w:szCs w:val="16"/>
              </w:rPr>
              <w:t>okresu</w:t>
            </w:r>
            <w:proofErr w:type="spellEnd"/>
            <w:r w:rsidRPr="00DC37A2">
              <w:rPr>
                <w:sz w:val="16"/>
                <w:szCs w:val="16"/>
              </w:rPr>
              <w:t xml:space="preserve"> </w:t>
            </w:r>
            <w:proofErr w:type="spellStart"/>
            <w:r w:rsidRPr="00DC37A2">
              <w:rPr>
                <w:sz w:val="16"/>
                <w:szCs w:val="16"/>
              </w:rPr>
              <w:t>trwania</w:t>
            </w:r>
            <w:proofErr w:type="spellEnd"/>
            <w:r w:rsidRPr="00DC37A2">
              <w:rPr>
                <w:sz w:val="16"/>
                <w:szCs w:val="16"/>
              </w:rPr>
              <w:t xml:space="preserve"> </w:t>
            </w:r>
            <w:proofErr w:type="spellStart"/>
            <w:r w:rsidRPr="00DC37A2">
              <w:rPr>
                <w:sz w:val="16"/>
                <w:szCs w:val="16"/>
              </w:rPr>
              <w:t>umowy</w:t>
            </w:r>
            <w:proofErr w:type="spellEnd"/>
            <w:r w:rsidRPr="00DC37A2">
              <w:rPr>
                <w:sz w:val="16"/>
                <w:szCs w:val="16"/>
              </w:rPr>
              <w:t xml:space="preserve"> </w:t>
            </w:r>
            <w:proofErr w:type="spellStart"/>
            <w:r w:rsidRPr="00DC37A2">
              <w:rPr>
                <w:sz w:val="16"/>
                <w:szCs w:val="16"/>
              </w:rPr>
              <w:t>pojemniki</w:t>
            </w:r>
            <w:proofErr w:type="spellEnd"/>
            <w:r w:rsidRPr="00DC37A2">
              <w:rPr>
                <w:sz w:val="16"/>
                <w:szCs w:val="16"/>
              </w:rPr>
              <w:t xml:space="preserve"> </w:t>
            </w:r>
            <w:proofErr w:type="spellStart"/>
            <w:r w:rsidRPr="00DC37A2">
              <w:rPr>
                <w:sz w:val="16"/>
                <w:szCs w:val="16"/>
              </w:rPr>
              <w:t>dozujące</w:t>
            </w:r>
            <w:proofErr w:type="spellEnd"/>
            <w:r w:rsidRPr="00DC37A2">
              <w:rPr>
                <w:sz w:val="16"/>
                <w:szCs w:val="16"/>
              </w:rPr>
              <w:t xml:space="preserve"> </w:t>
            </w:r>
            <w:proofErr w:type="spellStart"/>
            <w:r w:rsidRPr="00DC37A2">
              <w:rPr>
                <w:sz w:val="16"/>
                <w:szCs w:val="16"/>
              </w:rPr>
              <w:t>przechodzą</w:t>
            </w:r>
            <w:proofErr w:type="spellEnd"/>
            <w:r w:rsidRPr="00DC37A2">
              <w:rPr>
                <w:sz w:val="16"/>
                <w:szCs w:val="16"/>
              </w:rPr>
              <w:t xml:space="preserve"> </w:t>
            </w:r>
            <w:proofErr w:type="spellStart"/>
            <w:r w:rsidRPr="00DC37A2">
              <w:rPr>
                <w:sz w:val="16"/>
                <w:szCs w:val="16"/>
              </w:rPr>
              <w:t>na</w:t>
            </w:r>
            <w:proofErr w:type="spellEnd"/>
            <w:r w:rsidRPr="00DC37A2">
              <w:rPr>
                <w:sz w:val="16"/>
                <w:szCs w:val="16"/>
              </w:rPr>
              <w:t xml:space="preserve"> </w:t>
            </w:r>
            <w:proofErr w:type="spellStart"/>
            <w:r w:rsidRPr="00DC37A2">
              <w:rPr>
                <w:sz w:val="16"/>
                <w:szCs w:val="16"/>
              </w:rPr>
              <w:t>własność</w:t>
            </w:r>
            <w:proofErr w:type="spellEnd"/>
            <w:r w:rsidRPr="00DC37A2">
              <w:rPr>
                <w:sz w:val="16"/>
                <w:szCs w:val="16"/>
              </w:rPr>
              <w:t xml:space="preserve"> </w:t>
            </w:r>
            <w:proofErr w:type="spellStart"/>
            <w:r w:rsidRPr="00DC37A2">
              <w:rPr>
                <w:sz w:val="16"/>
                <w:szCs w:val="16"/>
              </w:rPr>
              <w:t>zamawiającego</w:t>
            </w:r>
            <w:proofErr w:type="spellEnd"/>
            <w:r w:rsidRPr="00DC37A2">
              <w:rPr>
                <w:sz w:val="16"/>
                <w:szCs w:val="16"/>
              </w:rPr>
              <w:t>).</w:t>
            </w:r>
          </w:p>
        </w:tc>
        <w:tc>
          <w:tcPr>
            <w:tcW w:w="912" w:type="dxa"/>
            <w:tcBorders>
              <w:top w:val="single" w:sz="4" w:space="0" w:color="auto"/>
              <w:left w:val="single" w:sz="4" w:space="0" w:color="auto"/>
              <w:bottom w:val="single" w:sz="4" w:space="0" w:color="auto"/>
              <w:right w:val="single" w:sz="4" w:space="0" w:color="auto"/>
            </w:tcBorders>
            <w:vAlign w:val="center"/>
          </w:tcPr>
          <w:p w14:paraId="34909E9D" w14:textId="77777777" w:rsidR="00136ACF" w:rsidRPr="00DC37A2" w:rsidRDefault="00136ACF" w:rsidP="00512095">
            <w:pPr>
              <w:pStyle w:val="TableParagraph"/>
              <w:jc w:val="center"/>
              <w:rPr>
                <w:b/>
                <w:sz w:val="16"/>
                <w:szCs w:val="16"/>
              </w:rPr>
            </w:pPr>
            <w:r>
              <w:rPr>
                <w:b/>
                <w:sz w:val="16"/>
                <w:szCs w:val="16"/>
              </w:rPr>
              <w:t>15</w:t>
            </w:r>
            <w:r w:rsidRPr="00DC37A2">
              <w:rPr>
                <w:b/>
                <w:sz w:val="16"/>
                <w:szCs w:val="16"/>
              </w:rPr>
              <w:t>0</w:t>
            </w:r>
          </w:p>
        </w:tc>
        <w:tc>
          <w:tcPr>
            <w:tcW w:w="912" w:type="dxa"/>
            <w:tcBorders>
              <w:top w:val="single" w:sz="4" w:space="0" w:color="auto"/>
              <w:left w:val="single" w:sz="4" w:space="0" w:color="auto"/>
              <w:bottom w:val="single" w:sz="4" w:space="0" w:color="auto"/>
              <w:right w:val="single" w:sz="4" w:space="0" w:color="auto"/>
            </w:tcBorders>
            <w:vAlign w:val="center"/>
          </w:tcPr>
          <w:p w14:paraId="2B21BB56" w14:textId="77777777" w:rsidR="00136ACF" w:rsidRPr="00DC37A2" w:rsidRDefault="00136ACF" w:rsidP="00512095">
            <w:pPr>
              <w:pStyle w:val="TableParagraph"/>
              <w:jc w:val="center"/>
              <w:rPr>
                <w:b/>
                <w:sz w:val="16"/>
                <w:szCs w:val="16"/>
              </w:rPr>
            </w:pPr>
            <w:proofErr w:type="spellStart"/>
            <w:r w:rsidRPr="00DC37A2">
              <w:rPr>
                <w:b/>
                <w:sz w:val="16"/>
                <w:szCs w:val="16"/>
              </w:rPr>
              <w:t>szt</w:t>
            </w:r>
            <w:proofErr w:type="spellEnd"/>
            <w:r w:rsidRPr="00DC37A2">
              <w:rPr>
                <w:b/>
                <w:sz w:val="16"/>
                <w:szCs w:val="16"/>
              </w:rPr>
              <w:t>.</w:t>
            </w:r>
          </w:p>
        </w:tc>
      </w:tr>
    </w:tbl>
    <w:p w14:paraId="0DF15F97" w14:textId="77777777" w:rsidR="00136ACF" w:rsidRPr="00B80214" w:rsidRDefault="00136ACF" w:rsidP="00136ACF">
      <w:pPr>
        <w:rPr>
          <w:sz w:val="4"/>
          <w:szCs w:val="4"/>
        </w:rPr>
      </w:pPr>
      <w:r>
        <w:br w:type="page"/>
      </w: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
        <w:gridCol w:w="1586"/>
        <w:gridCol w:w="5549"/>
        <w:gridCol w:w="912"/>
        <w:gridCol w:w="912"/>
      </w:tblGrid>
      <w:tr w:rsidR="00136ACF" w:rsidRPr="00DC37A2" w14:paraId="3D2A3CBF" w14:textId="77777777" w:rsidTr="00512095">
        <w:trPr>
          <w:cantSplit/>
          <w:trHeight w:val="340"/>
          <w:jc w:val="center"/>
        </w:trPr>
        <w:tc>
          <w:tcPr>
            <w:tcW w:w="9341"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FECDEBF" w14:textId="52DF2798" w:rsidR="00136ACF" w:rsidRPr="00DC37A2" w:rsidRDefault="00136ACF" w:rsidP="00512095">
            <w:pPr>
              <w:jc w:val="center"/>
              <w:rPr>
                <w:sz w:val="16"/>
                <w:szCs w:val="16"/>
              </w:rPr>
            </w:pPr>
            <w:r w:rsidRPr="00DC37A2">
              <w:rPr>
                <w:b/>
                <w:sz w:val="16"/>
                <w:szCs w:val="16"/>
              </w:rPr>
              <w:lastRenderedPageBreak/>
              <w:t xml:space="preserve">PAKIET NR </w:t>
            </w:r>
            <w:r w:rsidR="00D46D1B">
              <w:rPr>
                <w:b/>
                <w:sz w:val="16"/>
                <w:szCs w:val="16"/>
              </w:rPr>
              <w:t>1</w:t>
            </w:r>
            <w:r w:rsidRPr="00DC37A2">
              <w:rPr>
                <w:b/>
                <w:sz w:val="16"/>
                <w:szCs w:val="16"/>
              </w:rPr>
              <w:t xml:space="preserve"> – Materiały higieniczne</w:t>
            </w:r>
          </w:p>
        </w:tc>
      </w:tr>
      <w:tr w:rsidR="00136ACF" w:rsidRPr="00DC37A2" w14:paraId="05C734AD" w14:textId="77777777" w:rsidTr="00512095">
        <w:trPr>
          <w:cantSplit/>
          <w:trHeight w:val="340"/>
          <w:jc w:val="center"/>
        </w:trPr>
        <w:tc>
          <w:tcPr>
            <w:tcW w:w="382" w:type="dxa"/>
            <w:tcBorders>
              <w:top w:val="single" w:sz="4" w:space="0" w:color="auto"/>
              <w:left w:val="single" w:sz="4" w:space="0" w:color="auto"/>
              <w:bottom w:val="single" w:sz="4" w:space="0" w:color="auto"/>
              <w:right w:val="single" w:sz="4" w:space="0" w:color="auto"/>
            </w:tcBorders>
            <w:vAlign w:val="center"/>
          </w:tcPr>
          <w:p w14:paraId="186952DE" w14:textId="77777777" w:rsidR="00136ACF" w:rsidRPr="00DC37A2" w:rsidRDefault="00136ACF" w:rsidP="00512095">
            <w:pPr>
              <w:tabs>
                <w:tab w:val="left" w:pos="-107"/>
                <w:tab w:val="left" w:pos="602"/>
              </w:tabs>
              <w:jc w:val="center"/>
              <w:rPr>
                <w:sz w:val="16"/>
                <w:szCs w:val="16"/>
              </w:rPr>
            </w:pPr>
            <w:r w:rsidRPr="00DC37A2">
              <w:rPr>
                <w:b/>
                <w:sz w:val="16"/>
                <w:szCs w:val="16"/>
              </w:rPr>
              <w:t>Lp.</w:t>
            </w:r>
          </w:p>
        </w:tc>
        <w:tc>
          <w:tcPr>
            <w:tcW w:w="1586" w:type="dxa"/>
            <w:tcBorders>
              <w:top w:val="single" w:sz="4" w:space="0" w:color="auto"/>
              <w:left w:val="single" w:sz="4" w:space="0" w:color="auto"/>
              <w:bottom w:val="single" w:sz="4" w:space="0" w:color="auto"/>
              <w:right w:val="single" w:sz="4" w:space="0" w:color="auto"/>
            </w:tcBorders>
            <w:vAlign w:val="center"/>
          </w:tcPr>
          <w:p w14:paraId="1B9CBC35" w14:textId="77777777" w:rsidR="00136ACF" w:rsidRPr="00DC37A2" w:rsidRDefault="00136ACF" w:rsidP="00512095">
            <w:pPr>
              <w:pStyle w:val="Tematkomentarza"/>
              <w:jc w:val="center"/>
              <w:rPr>
                <w:sz w:val="16"/>
                <w:szCs w:val="16"/>
              </w:rPr>
            </w:pPr>
            <w:r w:rsidRPr="00DC37A2">
              <w:rPr>
                <w:sz w:val="16"/>
                <w:szCs w:val="16"/>
              </w:rPr>
              <w:t>Asortyment</w:t>
            </w:r>
          </w:p>
        </w:tc>
        <w:tc>
          <w:tcPr>
            <w:tcW w:w="5549" w:type="dxa"/>
            <w:tcBorders>
              <w:top w:val="single" w:sz="4" w:space="0" w:color="auto"/>
              <w:left w:val="single" w:sz="4" w:space="0" w:color="auto"/>
              <w:bottom w:val="single" w:sz="4" w:space="0" w:color="auto"/>
              <w:right w:val="single" w:sz="4" w:space="0" w:color="auto"/>
            </w:tcBorders>
            <w:vAlign w:val="center"/>
          </w:tcPr>
          <w:p w14:paraId="66ED0183" w14:textId="77777777" w:rsidR="00136ACF" w:rsidRPr="00DC37A2" w:rsidRDefault="00136ACF" w:rsidP="00512095">
            <w:pPr>
              <w:pStyle w:val="Tematkomentarza"/>
              <w:jc w:val="center"/>
              <w:rPr>
                <w:sz w:val="16"/>
                <w:szCs w:val="16"/>
              </w:rPr>
            </w:pPr>
            <w:r w:rsidRPr="00DC37A2">
              <w:rPr>
                <w:sz w:val="16"/>
                <w:szCs w:val="16"/>
              </w:rPr>
              <w:t>Opis asortymentu</w:t>
            </w:r>
          </w:p>
        </w:tc>
        <w:tc>
          <w:tcPr>
            <w:tcW w:w="912" w:type="dxa"/>
            <w:tcBorders>
              <w:top w:val="single" w:sz="4" w:space="0" w:color="auto"/>
              <w:left w:val="single" w:sz="4" w:space="0" w:color="auto"/>
              <w:bottom w:val="single" w:sz="4" w:space="0" w:color="auto"/>
              <w:right w:val="single" w:sz="4" w:space="0" w:color="auto"/>
            </w:tcBorders>
            <w:vAlign w:val="center"/>
          </w:tcPr>
          <w:p w14:paraId="2D5FEAA3" w14:textId="77777777" w:rsidR="00136ACF" w:rsidRPr="00DC37A2" w:rsidRDefault="00136ACF" w:rsidP="00512095">
            <w:pPr>
              <w:pStyle w:val="Tematkomentarza"/>
              <w:jc w:val="center"/>
              <w:rPr>
                <w:sz w:val="16"/>
                <w:szCs w:val="16"/>
              </w:rPr>
            </w:pPr>
            <w:r w:rsidRPr="00DC37A2">
              <w:rPr>
                <w:sz w:val="16"/>
                <w:szCs w:val="16"/>
              </w:rPr>
              <w:t>Ilość</w:t>
            </w:r>
          </w:p>
        </w:tc>
        <w:tc>
          <w:tcPr>
            <w:tcW w:w="912" w:type="dxa"/>
            <w:tcBorders>
              <w:top w:val="single" w:sz="4" w:space="0" w:color="auto"/>
              <w:left w:val="single" w:sz="4" w:space="0" w:color="auto"/>
              <w:bottom w:val="single" w:sz="4" w:space="0" w:color="auto"/>
              <w:right w:val="single" w:sz="4" w:space="0" w:color="auto"/>
            </w:tcBorders>
            <w:vAlign w:val="center"/>
          </w:tcPr>
          <w:p w14:paraId="53B94635" w14:textId="77777777" w:rsidR="00136ACF" w:rsidRPr="00DC37A2" w:rsidRDefault="00136ACF" w:rsidP="00512095">
            <w:pPr>
              <w:jc w:val="center"/>
              <w:rPr>
                <w:sz w:val="16"/>
                <w:szCs w:val="16"/>
              </w:rPr>
            </w:pPr>
            <w:r w:rsidRPr="00DC37A2">
              <w:rPr>
                <w:b/>
                <w:sz w:val="16"/>
                <w:szCs w:val="16"/>
              </w:rPr>
              <w:t>J. m.</w:t>
            </w:r>
          </w:p>
        </w:tc>
      </w:tr>
      <w:tr w:rsidR="00136ACF" w:rsidRPr="00DC37A2" w14:paraId="28E27D11"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463C8705" w14:textId="77777777" w:rsidR="00136ACF" w:rsidRPr="00DC37A2" w:rsidRDefault="00136ACF" w:rsidP="00512095">
            <w:pPr>
              <w:pStyle w:val="TableParagraph"/>
              <w:ind w:firstLine="15"/>
              <w:jc w:val="center"/>
              <w:rPr>
                <w:b/>
                <w:sz w:val="16"/>
                <w:szCs w:val="16"/>
                <w:lang w:val="pl-PL"/>
              </w:rPr>
            </w:pPr>
            <w:r w:rsidRPr="00DC37A2">
              <w:rPr>
                <w:b/>
                <w:sz w:val="16"/>
                <w:szCs w:val="16"/>
                <w:lang w:val="pl-PL"/>
              </w:rPr>
              <w:t>4.</w:t>
            </w:r>
          </w:p>
        </w:tc>
        <w:tc>
          <w:tcPr>
            <w:tcW w:w="1586" w:type="dxa"/>
            <w:tcBorders>
              <w:top w:val="single" w:sz="4" w:space="0" w:color="auto"/>
              <w:left w:val="single" w:sz="4" w:space="0" w:color="auto"/>
              <w:bottom w:val="single" w:sz="4" w:space="0" w:color="auto"/>
              <w:right w:val="single" w:sz="4" w:space="0" w:color="auto"/>
            </w:tcBorders>
            <w:vAlign w:val="center"/>
          </w:tcPr>
          <w:p w14:paraId="1B14B12C" w14:textId="77777777" w:rsidR="00136ACF" w:rsidRPr="00DC37A2" w:rsidRDefault="00136ACF" w:rsidP="00512095">
            <w:pPr>
              <w:pStyle w:val="TableParagraph"/>
              <w:tabs>
                <w:tab w:val="left" w:pos="1667"/>
              </w:tabs>
              <w:ind w:left="8" w:right="-39"/>
              <w:jc w:val="center"/>
              <w:rPr>
                <w:b/>
                <w:sz w:val="16"/>
                <w:szCs w:val="16"/>
                <w:lang w:val="pl-PL"/>
              </w:rPr>
            </w:pPr>
            <w:r w:rsidRPr="00DC37A2">
              <w:rPr>
                <w:b/>
                <w:sz w:val="16"/>
                <w:szCs w:val="16"/>
                <w:lang w:val="pl-PL"/>
              </w:rPr>
              <w:t>Czyściwo celulozowe do szyb</w:t>
            </w:r>
          </w:p>
        </w:tc>
        <w:tc>
          <w:tcPr>
            <w:tcW w:w="5549" w:type="dxa"/>
            <w:tcBorders>
              <w:top w:val="single" w:sz="4" w:space="0" w:color="auto"/>
              <w:left w:val="single" w:sz="4" w:space="0" w:color="auto"/>
              <w:bottom w:val="single" w:sz="4" w:space="0" w:color="auto"/>
              <w:right w:val="single" w:sz="4" w:space="0" w:color="auto"/>
            </w:tcBorders>
            <w:vAlign w:val="center"/>
          </w:tcPr>
          <w:p w14:paraId="03DD9D1C" w14:textId="77777777" w:rsidR="00136ACF" w:rsidRPr="00DC37A2" w:rsidRDefault="00136ACF" w:rsidP="00512095">
            <w:pPr>
              <w:pStyle w:val="TableParagraph"/>
              <w:ind w:left="64" w:right="46"/>
              <w:rPr>
                <w:b/>
                <w:sz w:val="8"/>
                <w:szCs w:val="8"/>
              </w:rPr>
            </w:pPr>
          </w:p>
          <w:p w14:paraId="67E0F085" w14:textId="77777777" w:rsidR="00136ACF" w:rsidRPr="00DC37A2" w:rsidRDefault="00136ACF" w:rsidP="00512095">
            <w:pPr>
              <w:pStyle w:val="TableParagraph"/>
              <w:ind w:left="64" w:right="46"/>
              <w:rPr>
                <w:b/>
                <w:sz w:val="16"/>
                <w:szCs w:val="16"/>
              </w:rPr>
            </w:pPr>
            <w:proofErr w:type="spellStart"/>
            <w:r w:rsidRPr="00DC37A2">
              <w:rPr>
                <w:b/>
                <w:sz w:val="16"/>
                <w:szCs w:val="16"/>
              </w:rPr>
              <w:t>Czyściwo</w:t>
            </w:r>
            <w:proofErr w:type="spellEnd"/>
            <w:r w:rsidRPr="00DC37A2">
              <w:rPr>
                <w:b/>
                <w:sz w:val="16"/>
                <w:szCs w:val="16"/>
              </w:rPr>
              <w:t xml:space="preserve"> </w:t>
            </w:r>
            <w:proofErr w:type="spellStart"/>
            <w:r w:rsidRPr="00DC37A2">
              <w:rPr>
                <w:b/>
                <w:sz w:val="16"/>
                <w:szCs w:val="16"/>
              </w:rPr>
              <w:t>celulozowe</w:t>
            </w:r>
            <w:proofErr w:type="spellEnd"/>
            <w:r w:rsidRPr="00DC37A2">
              <w:rPr>
                <w:b/>
                <w:sz w:val="16"/>
                <w:szCs w:val="16"/>
              </w:rPr>
              <w:t>.</w:t>
            </w:r>
          </w:p>
          <w:p w14:paraId="3B7804BE" w14:textId="77777777" w:rsidR="00136ACF" w:rsidRPr="00DC37A2" w:rsidRDefault="00136ACF" w:rsidP="00512095">
            <w:pPr>
              <w:pStyle w:val="TableParagraph"/>
              <w:ind w:left="64" w:right="46"/>
              <w:rPr>
                <w:b/>
                <w:sz w:val="16"/>
                <w:szCs w:val="16"/>
              </w:rPr>
            </w:pPr>
            <w:r w:rsidRPr="00DC37A2">
              <w:rPr>
                <w:b/>
                <w:sz w:val="16"/>
                <w:szCs w:val="16"/>
                <w:lang w:val="pl-PL"/>
              </w:rPr>
              <w:t>Właściwości i wymagania:</w:t>
            </w:r>
          </w:p>
          <w:p w14:paraId="065AD27B" w14:textId="77777777" w:rsidR="00136ACF" w:rsidRPr="00DC37A2" w:rsidRDefault="00136ACF" w:rsidP="00C66A3A">
            <w:pPr>
              <w:pStyle w:val="TableParagraph"/>
              <w:numPr>
                <w:ilvl w:val="0"/>
                <w:numId w:val="54"/>
              </w:numPr>
              <w:tabs>
                <w:tab w:val="left" w:pos="284"/>
              </w:tabs>
              <w:rPr>
                <w:sz w:val="16"/>
                <w:szCs w:val="16"/>
              </w:rPr>
            </w:pPr>
            <w:proofErr w:type="spellStart"/>
            <w:r w:rsidRPr="00DC37A2">
              <w:rPr>
                <w:sz w:val="16"/>
                <w:szCs w:val="16"/>
              </w:rPr>
              <w:t>dwuwarstwowe</w:t>
            </w:r>
            <w:proofErr w:type="spellEnd"/>
            <w:r w:rsidRPr="00DC37A2">
              <w:rPr>
                <w:spacing w:val="-10"/>
                <w:sz w:val="16"/>
                <w:szCs w:val="16"/>
              </w:rPr>
              <w:t xml:space="preserve"> </w:t>
            </w:r>
            <w:proofErr w:type="spellStart"/>
            <w:r w:rsidRPr="00DC37A2">
              <w:rPr>
                <w:sz w:val="16"/>
                <w:szCs w:val="16"/>
              </w:rPr>
              <w:t>białe</w:t>
            </w:r>
            <w:proofErr w:type="spellEnd"/>
            <w:r w:rsidRPr="00DC37A2">
              <w:rPr>
                <w:sz w:val="16"/>
                <w:szCs w:val="16"/>
              </w:rPr>
              <w:t xml:space="preserve">, 100% </w:t>
            </w:r>
            <w:proofErr w:type="spellStart"/>
            <w:r w:rsidRPr="00DC37A2">
              <w:rPr>
                <w:sz w:val="16"/>
                <w:szCs w:val="16"/>
              </w:rPr>
              <w:t>białości</w:t>
            </w:r>
            <w:proofErr w:type="spellEnd"/>
            <w:r w:rsidRPr="00DC37A2">
              <w:rPr>
                <w:sz w:val="16"/>
                <w:szCs w:val="16"/>
              </w:rPr>
              <w:t>,</w:t>
            </w:r>
          </w:p>
          <w:p w14:paraId="654969E9" w14:textId="77777777" w:rsidR="00136ACF" w:rsidRPr="00DC37A2" w:rsidRDefault="00136ACF" w:rsidP="00C66A3A">
            <w:pPr>
              <w:pStyle w:val="TableParagraph"/>
              <w:numPr>
                <w:ilvl w:val="0"/>
                <w:numId w:val="54"/>
              </w:numPr>
              <w:tabs>
                <w:tab w:val="left" w:pos="284"/>
              </w:tabs>
              <w:rPr>
                <w:sz w:val="16"/>
                <w:szCs w:val="16"/>
              </w:rPr>
            </w:pPr>
            <w:proofErr w:type="spellStart"/>
            <w:r w:rsidRPr="00DC37A2">
              <w:rPr>
                <w:sz w:val="16"/>
                <w:szCs w:val="16"/>
              </w:rPr>
              <w:t>średnica</w:t>
            </w:r>
            <w:proofErr w:type="spellEnd"/>
            <w:r w:rsidRPr="00DC37A2">
              <w:rPr>
                <w:sz w:val="16"/>
                <w:szCs w:val="16"/>
              </w:rPr>
              <w:t xml:space="preserve"> </w:t>
            </w:r>
            <w:proofErr w:type="spellStart"/>
            <w:r w:rsidRPr="00DC37A2">
              <w:rPr>
                <w:sz w:val="16"/>
                <w:szCs w:val="16"/>
              </w:rPr>
              <w:t>rolki</w:t>
            </w:r>
            <w:proofErr w:type="spellEnd"/>
            <w:r w:rsidRPr="00DC37A2">
              <w:rPr>
                <w:sz w:val="16"/>
                <w:szCs w:val="16"/>
              </w:rPr>
              <w:t xml:space="preserve"> </w:t>
            </w:r>
            <w:smartTag w:uri="urn:schemas-microsoft-com:office:smarttags" w:element="metricconverter">
              <w:smartTagPr>
                <w:attr w:name="ProductID" w:val="23 cm"/>
              </w:smartTagPr>
              <w:r w:rsidRPr="00DC37A2">
                <w:rPr>
                  <w:sz w:val="16"/>
                  <w:szCs w:val="16"/>
                </w:rPr>
                <w:t>23</w:t>
              </w:r>
              <w:r w:rsidRPr="00DC37A2">
                <w:rPr>
                  <w:spacing w:val="-6"/>
                  <w:sz w:val="16"/>
                  <w:szCs w:val="16"/>
                </w:rPr>
                <w:t xml:space="preserve"> </w:t>
              </w:r>
              <w:r w:rsidRPr="00DC37A2">
                <w:rPr>
                  <w:sz w:val="16"/>
                  <w:szCs w:val="16"/>
                </w:rPr>
                <w:t>cm</w:t>
              </w:r>
            </w:smartTag>
            <w:r w:rsidRPr="00DC37A2">
              <w:rPr>
                <w:sz w:val="16"/>
                <w:szCs w:val="16"/>
              </w:rPr>
              <w:t>,</w:t>
            </w:r>
          </w:p>
          <w:p w14:paraId="4C70F672" w14:textId="77777777" w:rsidR="00136ACF" w:rsidRPr="00DC37A2" w:rsidRDefault="00136ACF" w:rsidP="00C66A3A">
            <w:pPr>
              <w:pStyle w:val="TableParagraph"/>
              <w:numPr>
                <w:ilvl w:val="0"/>
                <w:numId w:val="54"/>
              </w:numPr>
              <w:tabs>
                <w:tab w:val="left" w:pos="284"/>
              </w:tabs>
              <w:rPr>
                <w:sz w:val="16"/>
                <w:szCs w:val="16"/>
                <w:lang w:val="pl-PL"/>
              </w:rPr>
            </w:pPr>
            <w:proofErr w:type="spellStart"/>
            <w:r w:rsidRPr="00DC37A2">
              <w:rPr>
                <w:sz w:val="16"/>
                <w:szCs w:val="16"/>
              </w:rPr>
              <w:t>wysokość</w:t>
            </w:r>
            <w:proofErr w:type="spellEnd"/>
            <w:r w:rsidRPr="00DC37A2">
              <w:rPr>
                <w:sz w:val="16"/>
                <w:szCs w:val="16"/>
              </w:rPr>
              <w:t xml:space="preserve"> </w:t>
            </w:r>
            <w:proofErr w:type="spellStart"/>
            <w:r w:rsidRPr="00DC37A2">
              <w:rPr>
                <w:sz w:val="16"/>
                <w:szCs w:val="16"/>
              </w:rPr>
              <w:t>rolki</w:t>
            </w:r>
            <w:proofErr w:type="spellEnd"/>
            <w:r w:rsidRPr="00DC37A2">
              <w:rPr>
                <w:sz w:val="16"/>
                <w:szCs w:val="16"/>
              </w:rPr>
              <w:t xml:space="preserve"> </w:t>
            </w:r>
            <w:smartTag w:uri="urn:schemas-microsoft-com:office:smarttags" w:element="metricconverter">
              <w:smartTagPr>
                <w:attr w:name="ProductID" w:val="23 cm"/>
              </w:smartTagPr>
              <w:r w:rsidRPr="00DC37A2">
                <w:rPr>
                  <w:sz w:val="16"/>
                  <w:szCs w:val="16"/>
                </w:rPr>
                <w:t>23 cm</w:t>
              </w:r>
            </w:smartTag>
            <w:r w:rsidRPr="00DC37A2">
              <w:rPr>
                <w:sz w:val="16"/>
                <w:szCs w:val="16"/>
              </w:rPr>
              <w:t>,</w:t>
            </w:r>
          </w:p>
          <w:p w14:paraId="24AB5559" w14:textId="77777777" w:rsidR="00136ACF" w:rsidRPr="00DC37A2" w:rsidRDefault="00136ACF" w:rsidP="00C66A3A">
            <w:pPr>
              <w:pStyle w:val="TableParagraph"/>
              <w:numPr>
                <w:ilvl w:val="0"/>
                <w:numId w:val="54"/>
              </w:numPr>
              <w:tabs>
                <w:tab w:val="left" w:pos="284"/>
              </w:tabs>
              <w:rPr>
                <w:sz w:val="16"/>
                <w:szCs w:val="16"/>
                <w:lang w:val="pl-PL"/>
              </w:rPr>
            </w:pPr>
            <w:r w:rsidRPr="00DC37A2">
              <w:rPr>
                <w:sz w:val="16"/>
                <w:szCs w:val="16"/>
                <w:lang w:val="pl-PL"/>
              </w:rPr>
              <w:t>klejone,</w:t>
            </w:r>
          </w:p>
          <w:p w14:paraId="5BF5FA51" w14:textId="77777777" w:rsidR="00136ACF" w:rsidRPr="00DC37A2" w:rsidRDefault="00136ACF" w:rsidP="00C66A3A">
            <w:pPr>
              <w:pStyle w:val="TableParagraph"/>
              <w:numPr>
                <w:ilvl w:val="0"/>
                <w:numId w:val="54"/>
              </w:numPr>
              <w:tabs>
                <w:tab w:val="left" w:pos="284"/>
              </w:tabs>
              <w:rPr>
                <w:sz w:val="16"/>
                <w:szCs w:val="16"/>
                <w:lang w:val="pl-PL"/>
              </w:rPr>
            </w:pPr>
            <w:r w:rsidRPr="00DC37A2">
              <w:rPr>
                <w:sz w:val="16"/>
                <w:szCs w:val="16"/>
                <w:lang w:val="pl-PL"/>
              </w:rPr>
              <w:t xml:space="preserve">długość min. 240 </w:t>
            </w:r>
            <w:proofErr w:type="spellStart"/>
            <w:r w:rsidRPr="00DC37A2">
              <w:rPr>
                <w:sz w:val="16"/>
                <w:szCs w:val="16"/>
                <w:lang w:val="pl-PL"/>
              </w:rPr>
              <w:t>mb</w:t>
            </w:r>
            <w:proofErr w:type="spellEnd"/>
            <w:r w:rsidRPr="00DC37A2">
              <w:rPr>
                <w:sz w:val="16"/>
                <w:szCs w:val="16"/>
                <w:lang w:val="pl-PL"/>
              </w:rPr>
              <w:t>,</w:t>
            </w:r>
          </w:p>
          <w:p w14:paraId="0690DE1B" w14:textId="77777777" w:rsidR="00136ACF" w:rsidRPr="00DC37A2" w:rsidRDefault="00136ACF" w:rsidP="00C66A3A">
            <w:pPr>
              <w:pStyle w:val="TableParagraph"/>
              <w:numPr>
                <w:ilvl w:val="0"/>
                <w:numId w:val="54"/>
              </w:numPr>
              <w:tabs>
                <w:tab w:val="left" w:pos="284"/>
              </w:tabs>
              <w:rPr>
                <w:sz w:val="16"/>
                <w:szCs w:val="16"/>
                <w:lang w:val="pl-PL"/>
              </w:rPr>
            </w:pPr>
            <w:proofErr w:type="spellStart"/>
            <w:r w:rsidRPr="00DC37A2">
              <w:rPr>
                <w:sz w:val="16"/>
                <w:szCs w:val="16"/>
                <w:lang w:val="pl-PL"/>
              </w:rPr>
              <w:t>listkowane</w:t>
            </w:r>
            <w:proofErr w:type="spellEnd"/>
            <w:r w:rsidRPr="00DC37A2">
              <w:rPr>
                <w:sz w:val="16"/>
                <w:szCs w:val="16"/>
                <w:lang w:val="pl-PL"/>
              </w:rPr>
              <w:t>,</w:t>
            </w:r>
          </w:p>
          <w:p w14:paraId="7EA55BC4" w14:textId="77777777" w:rsidR="00136ACF" w:rsidRPr="00DC37A2" w:rsidRDefault="00136ACF" w:rsidP="00C66A3A">
            <w:pPr>
              <w:pStyle w:val="TableParagraph"/>
              <w:numPr>
                <w:ilvl w:val="0"/>
                <w:numId w:val="54"/>
              </w:numPr>
              <w:tabs>
                <w:tab w:val="left" w:pos="284"/>
              </w:tabs>
              <w:rPr>
                <w:sz w:val="16"/>
                <w:szCs w:val="16"/>
                <w:lang w:val="pl-PL"/>
              </w:rPr>
            </w:pPr>
            <w:r w:rsidRPr="00DC37A2">
              <w:rPr>
                <w:sz w:val="16"/>
                <w:szCs w:val="16"/>
                <w:lang w:val="pl-PL"/>
              </w:rPr>
              <w:t>ok. 685 listków,</w:t>
            </w:r>
          </w:p>
          <w:p w14:paraId="28BE639E" w14:textId="77777777" w:rsidR="00136ACF" w:rsidRPr="00DC37A2" w:rsidRDefault="00136ACF" w:rsidP="00C66A3A">
            <w:pPr>
              <w:pStyle w:val="TableParagraph"/>
              <w:numPr>
                <w:ilvl w:val="0"/>
                <w:numId w:val="54"/>
              </w:numPr>
              <w:tabs>
                <w:tab w:val="left" w:pos="284"/>
              </w:tabs>
              <w:rPr>
                <w:sz w:val="16"/>
                <w:szCs w:val="16"/>
                <w:lang w:val="pl-PL"/>
              </w:rPr>
            </w:pPr>
            <w:r w:rsidRPr="00DC37A2">
              <w:rPr>
                <w:sz w:val="16"/>
                <w:szCs w:val="16"/>
                <w:lang w:val="pl-PL"/>
              </w:rPr>
              <w:t xml:space="preserve">wymiar listka 35 x </w:t>
            </w:r>
            <w:smartTag w:uri="urn:schemas-microsoft-com:office:smarttags" w:element="metricconverter">
              <w:smartTagPr>
                <w:attr w:name="ProductID" w:val="23 cm"/>
              </w:smartTagPr>
              <w:r w:rsidRPr="00DC37A2">
                <w:rPr>
                  <w:sz w:val="16"/>
                  <w:szCs w:val="16"/>
                  <w:lang w:val="pl-PL"/>
                </w:rPr>
                <w:t>23 cm</w:t>
              </w:r>
            </w:smartTag>
            <w:r w:rsidRPr="00DC37A2">
              <w:rPr>
                <w:sz w:val="16"/>
                <w:szCs w:val="16"/>
                <w:lang w:val="pl-PL"/>
              </w:rPr>
              <w:t>,</w:t>
            </w:r>
          </w:p>
          <w:p w14:paraId="2B007027" w14:textId="77777777" w:rsidR="00136ACF" w:rsidRPr="00DC37A2" w:rsidRDefault="00136ACF" w:rsidP="00C66A3A">
            <w:pPr>
              <w:pStyle w:val="TableParagraph"/>
              <w:numPr>
                <w:ilvl w:val="0"/>
                <w:numId w:val="54"/>
              </w:numPr>
              <w:tabs>
                <w:tab w:val="left" w:pos="284"/>
              </w:tabs>
              <w:rPr>
                <w:b/>
                <w:sz w:val="16"/>
                <w:szCs w:val="16"/>
                <w:lang w:val="pl-PL"/>
              </w:rPr>
            </w:pPr>
            <w:r w:rsidRPr="00DC37A2">
              <w:rPr>
                <w:sz w:val="16"/>
                <w:szCs w:val="16"/>
                <w:lang w:val="pl-PL"/>
              </w:rPr>
              <w:t>karta charakterystyki.</w:t>
            </w:r>
          </w:p>
          <w:p w14:paraId="4ADB5425" w14:textId="77777777" w:rsidR="00136ACF" w:rsidRPr="00DC37A2" w:rsidRDefault="00136ACF" w:rsidP="00512095">
            <w:pPr>
              <w:pStyle w:val="TableParagraph"/>
              <w:tabs>
                <w:tab w:val="left" w:pos="284"/>
              </w:tabs>
              <w:ind w:left="64"/>
              <w:rPr>
                <w:b/>
                <w:sz w:val="8"/>
                <w:szCs w:val="8"/>
                <w:lang w:val="pl-PL"/>
              </w:rPr>
            </w:pPr>
            <w:proofErr w:type="spellStart"/>
            <w:r w:rsidRPr="00DC37A2">
              <w:rPr>
                <w:color w:val="000000"/>
                <w:sz w:val="16"/>
                <w:szCs w:val="16"/>
              </w:rPr>
              <w:t>Zamawiający</w:t>
            </w:r>
            <w:proofErr w:type="spellEnd"/>
            <w:r w:rsidRPr="00DC37A2">
              <w:rPr>
                <w:color w:val="000000"/>
                <w:sz w:val="16"/>
                <w:szCs w:val="16"/>
              </w:rPr>
              <w:t xml:space="preserve"> </w:t>
            </w:r>
            <w:proofErr w:type="spellStart"/>
            <w:r w:rsidRPr="00DC37A2">
              <w:rPr>
                <w:color w:val="000000"/>
                <w:sz w:val="16"/>
                <w:szCs w:val="16"/>
              </w:rPr>
              <w:t>wymaga</w:t>
            </w:r>
            <w:proofErr w:type="spellEnd"/>
            <w:r w:rsidRPr="00DC37A2">
              <w:rPr>
                <w:color w:val="000000"/>
                <w:sz w:val="16"/>
                <w:szCs w:val="16"/>
              </w:rPr>
              <w:t xml:space="preserve"> </w:t>
            </w:r>
            <w:proofErr w:type="spellStart"/>
            <w:r w:rsidRPr="00DC37A2">
              <w:rPr>
                <w:color w:val="000000"/>
                <w:sz w:val="16"/>
                <w:szCs w:val="16"/>
              </w:rPr>
              <w:t>dołączenia</w:t>
            </w:r>
            <w:proofErr w:type="spellEnd"/>
            <w:r w:rsidRPr="00DC37A2">
              <w:rPr>
                <w:color w:val="000000"/>
                <w:sz w:val="16"/>
                <w:szCs w:val="16"/>
              </w:rPr>
              <w:t xml:space="preserve"> do </w:t>
            </w:r>
            <w:proofErr w:type="spellStart"/>
            <w:r w:rsidRPr="00DC37A2">
              <w:rPr>
                <w:color w:val="000000"/>
                <w:sz w:val="16"/>
                <w:szCs w:val="16"/>
              </w:rPr>
              <w:t>oferty</w:t>
            </w:r>
            <w:proofErr w:type="spellEnd"/>
            <w:r w:rsidRPr="00DC37A2">
              <w:rPr>
                <w:color w:val="000000"/>
                <w:sz w:val="16"/>
                <w:szCs w:val="16"/>
              </w:rPr>
              <w:t xml:space="preserve"> </w:t>
            </w:r>
            <w:proofErr w:type="spellStart"/>
            <w:r w:rsidRPr="00DC37A2">
              <w:rPr>
                <w:color w:val="000000"/>
                <w:sz w:val="16"/>
                <w:szCs w:val="16"/>
              </w:rPr>
              <w:t>karty</w:t>
            </w:r>
            <w:proofErr w:type="spellEnd"/>
            <w:r w:rsidRPr="00DC37A2">
              <w:rPr>
                <w:color w:val="000000"/>
                <w:sz w:val="16"/>
                <w:szCs w:val="16"/>
              </w:rPr>
              <w:t xml:space="preserve"> </w:t>
            </w:r>
            <w:proofErr w:type="spellStart"/>
            <w:r w:rsidRPr="00DC37A2">
              <w:rPr>
                <w:color w:val="000000"/>
                <w:sz w:val="16"/>
                <w:szCs w:val="16"/>
              </w:rPr>
              <w:t>charakterystyki</w:t>
            </w:r>
            <w:proofErr w:type="spellEnd"/>
          </w:p>
          <w:p w14:paraId="5B37F053" w14:textId="77777777" w:rsidR="00136ACF" w:rsidRPr="00DC37A2" w:rsidRDefault="00136ACF" w:rsidP="00512095">
            <w:pPr>
              <w:pStyle w:val="TableParagraph"/>
              <w:tabs>
                <w:tab w:val="left" w:pos="284"/>
              </w:tabs>
              <w:ind w:left="64"/>
              <w:rPr>
                <w:b/>
                <w:sz w:val="8"/>
                <w:szCs w:val="8"/>
                <w:lang w:val="pl-PL"/>
              </w:rPr>
            </w:pPr>
          </w:p>
        </w:tc>
        <w:tc>
          <w:tcPr>
            <w:tcW w:w="912" w:type="dxa"/>
            <w:tcBorders>
              <w:top w:val="single" w:sz="4" w:space="0" w:color="auto"/>
              <w:left w:val="single" w:sz="4" w:space="0" w:color="auto"/>
              <w:bottom w:val="single" w:sz="4" w:space="0" w:color="auto"/>
              <w:right w:val="single" w:sz="4" w:space="0" w:color="auto"/>
            </w:tcBorders>
            <w:vAlign w:val="center"/>
          </w:tcPr>
          <w:p w14:paraId="0C0B74AD" w14:textId="77777777" w:rsidR="00136ACF" w:rsidRPr="00DC37A2" w:rsidRDefault="00136ACF" w:rsidP="00512095">
            <w:pPr>
              <w:pStyle w:val="TableParagraph"/>
              <w:jc w:val="center"/>
              <w:rPr>
                <w:b/>
                <w:sz w:val="16"/>
                <w:szCs w:val="16"/>
              </w:rPr>
            </w:pPr>
            <w:r>
              <w:rPr>
                <w:b/>
                <w:sz w:val="16"/>
                <w:szCs w:val="16"/>
              </w:rPr>
              <w:t>18</w:t>
            </w:r>
          </w:p>
        </w:tc>
        <w:tc>
          <w:tcPr>
            <w:tcW w:w="912" w:type="dxa"/>
            <w:tcBorders>
              <w:top w:val="single" w:sz="4" w:space="0" w:color="auto"/>
              <w:left w:val="single" w:sz="4" w:space="0" w:color="auto"/>
              <w:bottom w:val="single" w:sz="4" w:space="0" w:color="auto"/>
              <w:right w:val="single" w:sz="4" w:space="0" w:color="auto"/>
            </w:tcBorders>
            <w:vAlign w:val="center"/>
          </w:tcPr>
          <w:p w14:paraId="2E87C021" w14:textId="77777777" w:rsidR="00136ACF" w:rsidRPr="00DC37A2" w:rsidRDefault="00136ACF" w:rsidP="00512095">
            <w:pPr>
              <w:pStyle w:val="TableParagraph"/>
              <w:jc w:val="center"/>
              <w:rPr>
                <w:b/>
                <w:sz w:val="16"/>
                <w:szCs w:val="16"/>
              </w:rPr>
            </w:pPr>
            <w:proofErr w:type="spellStart"/>
            <w:r w:rsidRPr="00DC37A2">
              <w:rPr>
                <w:b/>
                <w:sz w:val="16"/>
                <w:szCs w:val="16"/>
              </w:rPr>
              <w:t>szt</w:t>
            </w:r>
            <w:proofErr w:type="spellEnd"/>
            <w:r w:rsidRPr="00DC37A2">
              <w:rPr>
                <w:b/>
                <w:sz w:val="16"/>
                <w:szCs w:val="16"/>
              </w:rPr>
              <w:t>.</w:t>
            </w:r>
          </w:p>
        </w:tc>
      </w:tr>
    </w:tbl>
    <w:p w14:paraId="13E4CF2B" w14:textId="77777777" w:rsidR="00136ACF" w:rsidRDefault="00136ACF" w:rsidP="00136ACF">
      <w:pPr>
        <w:jc w:val="both"/>
        <w:rPr>
          <w:b/>
          <w:bCs/>
          <w:color w:val="000000"/>
          <w:sz w:val="20"/>
          <w:szCs w:val="20"/>
        </w:rPr>
      </w:pPr>
    </w:p>
    <w:p w14:paraId="2F5EFD82" w14:textId="77777777" w:rsidR="00136ACF" w:rsidRPr="00DC37A2" w:rsidRDefault="00136ACF" w:rsidP="00136ACF">
      <w:pPr>
        <w:pStyle w:val="TableParagraph"/>
        <w:tabs>
          <w:tab w:val="left" w:pos="645"/>
          <w:tab w:val="left" w:pos="2231"/>
          <w:tab w:val="left" w:pos="7168"/>
          <w:tab w:val="left" w:pos="8134"/>
        </w:tabs>
        <w:rPr>
          <w:b/>
          <w:sz w:val="20"/>
          <w:szCs w:val="20"/>
          <w:lang w:val="pl-PL"/>
        </w:rPr>
      </w:pP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
        <w:gridCol w:w="1586"/>
        <w:gridCol w:w="5549"/>
        <w:gridCol w:w="912"/>
        <w:gridCol w:w="912"/>
      </w:tblGrid>
      <w:tr w:rsidR="00136ACF" w:rsidRPr="00DC37A2" w14:paraId="585C7D40" w14:textId="77777777" w:rsidTr="00512095">
        <w:trPr>
          <w:cantSplit/>
          <w:trHeight w:val="340"/>
          <w:jc w:val="center"/>
        </w:trPr>
        <w:tc>
          <w:tcPr>
            <w:tcW w:w="9341"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A3041E2" w14:textId="2C0F56CE" w:rsidR="00136ACF" w:rsidRPr="00DC37A2" w:rsidRDefault="00136ACF" w:rsidP="00512095">
            <w:pPr>
              <w:jc w:val="center"/>
              <w:rPr>
                <w:sz w:val="16"/>
                <w:szCs w:val="16"/>
              </w:rPr>
            </w:pPr>
            <w:r>
              <w:rPr>
                <w:b/>
                <w:sz w:val="16"/>
                <w:szCs w:val="16"/>
              </w:rPr>
              <w:t xml:space="preserve">PAKIET NR </w:t>
            </w:r>
            <w:r w:rsidR="00D46D1B">
              <w:rPr>
                <w:b/>
                <w:sz w:val="16"/>
                <w:szCs w:val="16"/>
              </w:rPr>
              <w:t>2</w:t>
            </w:r>
            <w:r w:rsidRPr="00DC37A2">
              <w:rPr>
                <w:b/>
                <w:sz w:val="16"/>
                <w:szCs w:val="16"/>
              </w:rPr>
              <w:t xml:space="preserve"> – Mydło w p</w:t>
            </w:r>
            <w:r>
              <w:rPr>
                <w:b/>
                <w:sz w:val="16"/>
                <w:szCs w:val="16"/>
              </w:rPr>
              <w:t>iance</w:t>
            </w:r>
          </w:p>
        </w:tc>
      </w:tr>
      <w:tr w:rsidR="00136ACF" w:rsidRPr="00DC37A2" w14:paraId="2BFE06D3" w14:textId="77777777" w:rsidTr="00512095">
        <w:trPr>
          <w:cantSplit/>
          <w:trHeight w:val="340"/>
          <w:jc w:val="center"/>
        </w:trPr>
        <w:tc>
          <w:tcPr>
            <w:tcW w:w="382" w:type="dxa"/>
            <w:tcBorders>
              <w:top w:val="single" w:sz="4" w:space="0" w:color="auto"/>
              <w:left w:val="single" w:sz="4" w:space="0" w:color="auto"/>
              <w:bottom w:val="single" w:sz="4" w:space="0" w:color="auto"/>
              <w:right w:val="single" w:sz="4" w:space="0" w:color="auto"/>
            </w:tcBorders>
            <w:vAlign w:val="center"/>
          </w:tcPr>
          <w:p w14:paraId="6F3DEDA5" w14:textId="77777777" w:rsidR="00136ACF" w:rsidRPr="00DC37A2" w:rsidRDefault="00136ACF" w:rsidP="00512095">
            <w:pPr>
              <w:tabs>
                <w:tab w:val="left" w:pos="-107"/>
                <w:tab w:val="left" w:pos="602"/>
              </w:tabs>
              <w:jc w:val="center"/>
              <w:rPr>
                <w:sz w:val="16"/>
                <w:szCs w:val="16"/>
              </w:rPr>
            </w:pPr>
            <w:r w:rsidRPr="00DC37A2">
              <w:rPr>
                <w:b/>
                <w:sz w:val="16"/>
                <w:szCs w:val="16"/>
              </w:rPr>
              <w:t>Lp.</w:t>
            </w:r>
          </w:p>
        </w:tc>
        <w:tc>
          <w:tcPr>
            <w:tcW w:w="1586" w:type="dxa"/>
            <w:tcBorders>
              <w:top w:val="single" w:sz="4" w:space="0" w:color="auto"/>
              <w:left w:val="single" w:sz="4" w:space="0" w:color="auto"/>
              <w:bottom w:val="single" w:sz="4" w:space="0" w:color="auto"/>
              <w:right w:val="single" w:sz="4" w:space="0" w:color="auto"/>
            </w:tcBorders>
            <w:vAlign w:val="center"/>
          </w:tcPr>
          <w:p w14:paraId="35D2B446" w14:textId="77777777" w:rsidR="00136ACF" w:rsidRPr="00DC37A2" w:rsidRDefault="00136ACF" w:rsidP="00512095">
            <w:pPr>
              <w:pStyle w:val="Tematkomentarza"/>
              <w:jc w:val="center"/>
              <w:rPr>
                <w:sz w:val="16"/>
                <w:szCs w:val="16"/>
              </w:rPr>
            </w:pPr>
            <w:r w:rsidRPr="00DC37A2">
              <w:rPr>
                <w:sz w:val="16"/>
                <w:szCs w:val="16"/>
              </w:rPr>
              <w:t>Asortyment</w:t>
            </w:r>
          </w:p>
        </w:tc>
        <w:tc>
          <w:tcPr>
            <w:tcW w:w="5549" w:type="dxa"/>
            <w:tcBorders>
              <w:top w:val="single" w:sz="4" w:space="0" w:color="auto"/>
              <w:left w:val="single" w:sz="4" w:space="0" w:color="auto"/>
              <w:bottom w:val="single" w:sz="4" w:space="0" w:color="auto"/>
              <w:right w:val="single" w:sz="4" w:space="0" w:color="auto"/>
            </w:tcBorders>
            <w:vAlign w:val="center"/>
          </w:tcPr>
          <w:p w14:paraId="6F5AB978" w14:textId="77777777" w:rsidR="00136ACF" w:rsidRPr="00DC37A2" w:rsidRDefault="00136ACF" w:rsidP="00512095">
            <w:pPr>
              <w:pStyle w:val="Tematkomentarza"/>
              <w:jc w:val="center"/>
              <w:rPr>
                <w:sz w:val="16"/>
                <w:szCs w:val="16"/>
              </w:rPr>
            </w:pPr>
            <w:r w:rsidRPr="00DC37A2">
              <w:rPr>
                <w:sz w:val="16"/>
                <w:szCs w:val="16"/>
              </w:rPr>
              <w:t>Opis asortymentu</w:t>
            </w:r>
          </w:p>
        </w:tc>
        <w:tc>
          <w:tcPr>
            <w:tcW w:w="912" w:type="dxa"/>
            <w:tcBorders>
              <w:top w:val="single" w:sz="4" w:space="0" w:color="auto"/>
              <w:left w:val="single" w:sz="4" w:space="0" w:color="auto"/>
              <w:bottom w:val="single" w:sz="4" w:space="0" w:color="auto"/>
              <w:right w:val="single" w:sz="4" w:space="0" w:color="auto"/>
            </w:tcBorders>
            <w:vAlign w:val="center"/>
          </w:tcPr>
          <w:p w14:paraId="068A1AD9" w14:textId="77777777" w:rsidR="00136ACF" w:rsidRPr="00DC37A2" w:rsidRDefault="00136ACF" w:rsidP="00512095">
            <w:pPr>
              <w:pStyle w:val="Tematkomentarza"/>
              <w:jc w:val="center"/>
              <w:rPr>
                <w:sz w:val="16"/>
                <w:szCs w:val="16"/>
              </w:rPr>
            </w:pPr>
            <w:r w:rsidRPr="00DC37A2">
              <w:rPr>
                <w:sz w:val="16"/>
                <w:szCs w:val="16"/>
              </w:rPr>
              <w:t>Ilość</w:t>
            </w:r>
          </w:p>
        </w:tc>
        <w:tc>
          <w:tcPr>
            <w:tcW w:w="912" w:type="dxa"/>
            <w:tcBorders>
              <w:top w:val="single" w:sz="4" w:space="0" w:color="auto"/>
              <w:left w:val="single" w:sz="4" w:space="0" w:color="auto"/>
              <w:bottom w:val="single" w:sz="4" w:space="0" w:color="auto"/>
              <w:right w:val="single" w:sz="4" w:space="0" w:color="auto"/>
            </w:tcBorders>
            <w:vAlign w:val="center"/>
          </w:tcPr>
          <w:p w14:paraId="7B3499D2" w14:textId="77777777" w:rsidR="00136ACF" w:rsidRPr="00DC37A2" w:rsidRDefault="00136ACF" w:rsidP="00512095">
            <w:pPr>
              <w:jc w:val="center"/>
              <w:rPr>
                <w:sz w:val="16"/>
                <w:szCs w:val="16"/>
              </w:rPr>
            </w:pPr>
            <w:r w:rsidRPr="00DC37A2">
              <w:rPr>
                <w:b/>
                <w:sz w:val="16"/>
                <w:szCs w:val="16"/>
              </w:rPr>
              <w:t>J. m.</w:t>
            </w:r>
          </w:p>
        </w:tc>
      </w:tr>
      <w:tr w:rsidR="00136ACF" w:rsidRPr="00DC37A2" w14:paraId="4A5314EC"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4B58981B" w14:textId="77777777" w:rsidR="00136ACF" w:rsidRPr="00DC37A2" w:rsidRDefault="00136ACF" w:rsidP="00512095">
            <w:pPr>
              <w:pStyle w:val="TableParagraph"/>
              <w:ind w:firstLine="15"/>
              <w:jc w:val="center"/>
              <w:rPr>
                <w:b/>
                <w:sz w:val="16"/>
                <w:szCs w:val="16"/>
              </w:rPr>
            </w:pPr>
            <w:r w:rsidRPr="00DC37A2">
              <w:rPr>
                <w:b/>
                <w:sz w:val="16"/>
                <w:szCs w:val="16"/>
              </w:rPr>
              <w:t>1.</w:t>
            </w:r>
          </w:p>
        </w:tc>
        <w:tc>
          <w:tcPr>
            <w:tcW w:w="1586" w:type="dxa"/>
            <w:tcBorders>
              <w:top w:val="single" w:sz="4" w:space="0" w:color="auto"/>
              <w:left w:val="single" w:sz="4" w:space="0" w:color="auto"/>
              <w:bottom w:val="single" w:sz="4" w:space="0" w:color="auto"/>
              <w:right w:val="single" w:sz="4" w:space="0" w:color="auto"/>
            </w:tcBorders>
            <w:vAlign w:val="center"/>
          </w:tcPr>
          <w:p w14:paraId="20D01A47" w14:textId="77777777" w:rsidR="00136ACF" w:rsidRPr="00DC37A2" w:rsidRDefault="00136ACF" w:rsidP="00512095">
            <w:pPr>
              <w:pStyle w:val="TableParagraph"/>
              <w:tabs>
                <w:tab w:val="left" w:pos="1667"/>
              </w:tabs>
              <w:ind w:left="8" w:right="-39"/>
              <w:jc w:val="center"/>
              <w:rPr>
                <w:b/>
                <w:sz w:val="16"/>
                <w:szCs w:val="16"/>
              </w:rPr>
            </w:pPr>
            <w:proofErr w:type="spellStart"/>
            <w:r>
              <w:rPr>
                <w:b/>
                <w:sz w:val="16"/>
                <w:szCs w:val="16"/>
              </w:rPr>
              <w:t>Mydło</w:t>
            </w:r>
            <w:proofErr w:type="spellEnd"/>
            <w:r>
              <w:rPr>
                <w:b/>
                <w:sz w:val="16"/>
                <w:szCs w:val="16"/>
              </w:rPr>
              <w:t xml:space="preserve"> w </w:t>
            </w:r>
            <w:proofErr w:type="spellStart"/>
            <w:r>
              <w:rPr>
                <w:b/>
                <w:sz w:val="16"/>
                <w:szCs w:val="16"/>
              </w:rPr>
              <w:t>piance</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6A8CE0CB" w14:textId="77777777" w:rsidR="00136ACF" w:rsidRDefault="00136ACF" w:rsidP="00512095">
            <w:pPr>
              <w:rPr>
                <w:color w:val="000000"/>
                <w:sz w:val="16"/>
                <w:szCs w:val="16"/>
                <w:lang w:eastAsia="en-US"/>
              </w:rPr>
            </w:pPr>
            <w:r w:rsidRPr="007775E4">
              <w:rPr>
                <w:b/>
                <w:color w:val="000000"/>
                <w:sz w:val="16"/>
                <w:szCs w:val="16"/>
                <w:lang w:eastAsia="en-US"/>
              </w:rPr>
              <w:t xml:space="preserve">Delikatne, o neutralnym </w:t>
            </w:r>
            <w:proofErr w:type="spellStart"/>
            <w:r w:rsidRPr="007775E4">
              <w:rPr>
                <w:b/>
                <w:color w:val="000000"/>
                <w:sz w:val="16"/>
                <w:szCs w:val="16"/>
                <w:lang w:eastAsia="en-US"/>
              </w:rPr>
              <w:t>pH</w:t>
            </w:r>
            <w:proofErr w:type="spellEnd"/>
            <w:r>
              <w:rPr>
                <w:b/>
                <w:color w:val="000000"/>
                <w:sz w:val="16"/>
                <w:szCs w:val="16"/>
                <w:lang w:eastAsia="en-US"/>
              </w:rPr>
              <w:t xml:space="preserve"> 5,5 – 6,5</w:t>
            </w:r>
            <w:r w:rsidRPr="007775E4">
              <w:rPr>
                <w:b/>
                <w:color w:val="000000"/>
                <w:sz w:val="16"/>
                <w:szCs w:val="16"/>
                <w:lang w:eastAsia="en-US"/>
              </w:rPr>
              <w:t>, mydło do rąk w postaci pianki</w:t>
            </w:r>
            <w:r>
              <w:rPr>
                <w:b/>
                <w:color w:val="000000"/>
                <w:sz w:val="16"/>
                <w:szCs w:val="16"/>
                <w:lang w:eastAsia="en-US"/>
              </w:rPr>
              <w:t>,</w:t>
            </w:r>
            <w:r>
              <w:rPr>
                <w:color w:val="000000"/>
                <w:sz w:val="16"/>
                <w:szCs w:val="16"/>
                <w:lang w:eastAsia="en-US"/>
              </w:rPr>
              <w:t xml:space="preserve"> tworzące</w:t>
            </w:r>
            <w:r w:rsidRPr="00826C11">
              <w:rPr>
                <w:color w:val="000000"/>
                <w:sz w:val="16"/>
                <w:szCs w:val="16"/>
                <w:lang w:eastAsia="en-US"/>
              </w:rPr>
              <w:t xml:space="preserve"> gęstą i</w:t>
            </w:r>
            <w:r>
              <w:rPr>
                <w:color w:val="000000"/>
                <w:sz w:val="16"/>
                <w:szCs w:val="16"/>
                <w:lang w:eastAsia="en-US"/>
              </w:rPr>
              <w:t xml:space="preserve"> trwałą pianę, z dodat</w:t>
            </w:r>
            <w:r w:rsidRPr="00826C11">
              <w:rPr>
                <w:color w:val="000000"/>
                <w:sz w:val="16"/>
                <w:szCs w:val="16"/>
                <w:lang w:eastAsia="en-US"/>
              </w:rPr>
              <w:t>k</w:t>
            </w:r>
            <w:r>
              <w:rPr>
                <w:color w:val="000000"/>
                <w:sz w:val="16"/>
                <w:szCs w:val="16"/>
                <w:lang w:eastAsia="en-US"/>
              </w:rPr>
              <w:t>iem</w:t>
            </w:r>
            <w:r w:rsidRPr="00826C11">
              <w:rPr>
                <w:color w:val="000000"/>
                <w:sz w:val="16"/>
                <w:szCs w:val="16"/>
                <w:lang w:eastAsia="en-US"/>
              </w:rPr>
              <w:t xml:space="preserve"> substancji pielęgnujących</w:t>
            </w:r>
            <w:r>
              <w:rPr>
                <w:color w:val="000000"/>
                <w:sz w:val="16"/>
                <w:szCs w:val="16"/>
                <w:lang w:eastAsia="en-US"/>
              </w:rPr>
              <w:t>,</w:t>
            </w:r>
            <w:r w:rsidRPr="00826C11">
              <w:rPr>
                <w:color w:val="000000"/>
                <w:sz w:val="16"/>
                <w:szCs w:val="16"/>
                <w:lang w:eastAsia="en-US"/>
              </w:rPr>
              <w:t xml:space="preserve"> łagodne dla skóry</w:t>
            </w:r>
            <w:r>
              <w:rPr>
                <w:color w:val="000000"/>
                <w:sz w:val="16"/>
                <w:szCs w:val="16"/>
                <w:lang w:eastAsia="en-US"/>
              </w:rPr>
              <w:t>,</w:t>
            </w:r>
            <w:r w:rsidRPr="00826C11">
              <w:rPr>
                <w:color w:val="000000"/>
                <w:sz w:val="16"/>
                <w:szCs w:val="16"/>
                <w:lang w:eastAsia="en-US"/>
              </w:rPr>
              <w:t xml:space="preserve"> chroni</w:t>
            </w:r>
            <w:r>
              <w:rPr>
                <w:color w:val="000000"/>
                <w:sz w:val="16"/>
                <w:szCs w:val="16"/>
                <w:lang w:eastAsia="en-US"/>
              </w:rPr>
              <w:t>ące</w:t>
            </w:r>
            <w:r w:rsidRPr="00826C11">
              <w:rPr>
                <w:color w:val="000000"/>
                <w:sz w:val="16"/>
                <w:szCs w:val="16"/>
                <w:lang w:eastAsia="en-US"/>
              </w:rPr>
              <w:t xml:space="preserve"> </w:t>
            </w:r>
            <w:r>
              <w:rPr>
                <w:color w:val="000000"/>
                <w:sz w:val="16"/>
                <w:szCs w:val="16"/>
                <w:lang w:eastAsia="en-US"/>
              </w:rPr>
              <w:t xml:space="preserve">skórę </w:t>
            </w:r>
            <w:r w:rsidRPr="00826C11">
              <w:rPr>
                <w:color w:val="000000"/>
                <w:sz w:val="16"/>
                <w:szCs w:val="16"/>
                <w:lang w:eastAsia="en-US"/>
              </w:rPr>
              <w:t>prze</w:t>
            </w:r>
            <w:r>
              <w:rPr>
                <w:color w:val="000000"/>
                <w:sz w:val="16"/>
                <w:szCs w:val="16"/>
                <w:lang w:eastAsia="en-US"/>
              </w:rPr>
              <w:t xml:space="preserve">d podrażnieniem i przesuszeniem, o </w:t>
            </w:r>
            <w:r w:rsidRPr="00826C11">
              <w:rPr>
                <w:color w:val="000000"/>
                <w:sz w:val="16"/>
                <w:szCs w:val="16"/>
                <w:lang w:eastAsia="en-US"/>
              </w:rPr>
              <w:t xml:space="preserve">przyjemnym </w:t>
            </w:r>
            <w:r>
              <w:rPr>
                <w:color w:val="000000"/>
                <w:sz w:val="16"/>
                <w:szCs w:val="16"/>
                <w:lang w:eastAsia="en-US"/>
              </w:rPr>
              <w:t>zapachu miodu i mleka</w:t>
            </w:r>
            <w:r w:rsidRPr="00826C11">
              <w:rPr>
                <w:color w:val="000000"/>
                <w:sz w:val="16"/>
                <w:szCs w:val="16"/>
                <w:lang w:eastAsia="en-US"/>
              </w:rPr>
              <w:t>.</w:t>
            </w:r>
          </w:p>
          <w:p w14:paraId="3998C521" w14:textId="77777777" w:rsidR="00136ACF" w:rsidRPr="00F4016B" w:rsidRDefault="00136ACF" w:rsidP="00512095">
            <w:pPr>
              <w:rPr>
                <w:b/>
                <w:color w:val="000000"/>
                <w:sz w:val="16"/>
                <w:szCs w:val="16"/>
                <w:lang w:eastAsia="en-US"/>
              </w:rPr>
            </w:pPr>
            <w:r w:rsidRPr="00F4016B">
              <w:rPr>
                <w:b/>
                <w:color w:val="000000"/>
                <w:sz w:val="16"/>
                <w:szCs w:val="16"/>
                <w:lang w:eastAsia="en-US"/>
              </w:rPr>
              <w:t>Wymagania:</w:t>
            </w:r>
          </w:p>
          <w:p w14:paraId="34CF66B8" w14:textId="77777777" w:rsidR="00136ACF" w:rsidRDefault="00136ACF" w:rsidP="00C66A3A">
            <w:pPr>
              <w:numPr>
                <w:ilvl w:val="0"/>
                <w:numId w:val="77"/>
              </w:numPr>
              <w:tabs>
                <w:tab w:val="clear" w:pos="1260"/>
                <w:tab w:val="num" w:pos="144"/>
              </w:tabs>
              <w:ind w:left="144" w:hanging="144"/>
              <w:rPr>
                <w:color w:val="000000"/>
                <w:sz w:val="16"/>
                <w:szCs w:val="16"/>
                <w:lang w:eastAsia="en-US"/>
              </w:rPr>
            </w:pPr>
            <w:r>
              <w:rPr>
                <w:color w:val="000000"/>
                <w:sz w:val="16"/>
                <w:szCs w:val="16"/>
                <w:lang w:eastAsia="en-US"/>
              </w:rPr>
              <w:t>G</w:t>
            </w:r>
            <w:r w:rsidRPr="00826C11">
              <w:rPr>
                <w:color w:val="000000"/>
                <w:sz w:val="16"/>
                <w:szCs w:val="16"/>
                <w:lang w:eastAsia="en-US"/>
              </w:rPr>
              <w:t>ęstość: 1,00-1,01 g/cm</w:t>
            </w:r>
            <w:r w:rsidRPr="007775E4">
              <w:rPr>
                <w:color w:val="000000"/>
                <w:sz w:val="16"/>
                <w:szCs w:val="16"/>
                <w:vertAlign w:val="superscript"/>
                <w:lang w:eastAsia="en-US"/>
              </w:rPr>
              <w:t>3</w:t>
            </w:r>
            <w:r>
              <w:rPr>
                <w:color w:val="000000"/>
                <w:sz w:val="16"/>
                <w:szCs w:val="16"/>
                <w:lang w:eastAsia="en-US"/>
              </w:rPr>
              <w:t>,</w:t>
            </w:r>
          </w:p>
          <w:p w14:paraId="13A4719F" w14:textId="77777777" w:rsidR="00136ACF" w:rsidRDefault="00136ACF" w:rsidP="00C66A3A">
            <w:pPr>
              <w:numPr>
                <w:ilvl w:val="0"/>
                <w:numId w:val="77"/>
              </w:numPr>
              <w:tabs>
                <w:tab w:val="clear" w:pos="1260"/>
                <w:tab w:val="num" w:pos="144"/>
              </w:tabs>
              <w:ind w:left="144" w:hanging="144"/>
              <w:rPr>
                <w:sz w:val="16"/>
                <w:szCs w:val="16"/>
              </w:rPr>
            </w:pPr>
            <w:r>
              <w:rPr>
                <w:color w:val="000000"/>
                <w:sz w:val="16"/>
                <w:szCs w:val="16"/>
                <w:lang w:eastAsia="en-US"/>
              </w:rPr>
              <w:t>skład: b</w:t>
            </w:r>
            <w:r w:rsidRPr="00826C11">
              <w:rPr>
                <w:color w:val="000000"/>
                <w:sz w:val="16"/>
                <w:szCs w:val="16"/>
                <w:lang w:eastAsia="en-US"/>
              </w:rPr>
              <w:t>etaina &lt;</w:t>
            </w:r>
            <w:r>
              <w:rPr>
                <w:color w:val="000000"/>
                <w:sz w:val="16"/>
                <w:szCs w:val="16"/>
                <w:lang w:eastAsia="en-US"/>
              </w:rPr>
              <w:t xml:space="preserve"> 25,0, </w:t>
            </w:r>
            <w:proofErr w:type="spellStart"/>
            <w:r>
              <w:rPr>
                <w:color w:val="000000"/>
                <w:sz w:val="16"/>
                <w:szCs w:val="16"/>
                <w:lang w:eastAsia="en-US"/>
              </w:rPr>
              <w:t>a</w:t>
            </w:r>
            <w:r w:rsidRPr="00826C11">
              <w:rPr>
                <w:color w:val="000000"/>
                <w:sz w:val="16"/>
                <w:szCs w:val="16"/>
                <w:lang w:eastAsia="en-US"/>
              </w:rPr>
              <w:t>lkilopoliglukozyd</w:t>
            </w:r>
            <w:proofErr w:type="spellEnd"/>
            <w:r w:rsidRPr="00826C11">
              <w:rPr>
                <w:color w:val="000000"/>
                <w:sz w:val="16"/>
                <w:szCs w:val="16"/>
                <w:lang w:eastAsia="en-US"/>
              </w:rPr>
              <w:t xml:space="preserve"> &lt;</w:t>
            </w:r>
            <w:r>
              <w:rPr>
                <w:color w:val="000000"/>
                <w:sz w:val="16"/>
                <w:szCs w:val="16"/>
                <w:lang w:eastAsia="en-US"/>
              </w:rPr>
              <w:t xml:space="preserve"> 7,0, g</w:t>
            </w:r>
            <w:r w:rsidRPr="00826C11">
              <w:rPr>
                <w:color w:val="000000"/>
                <w:sz w:val="16"/>
                <w:szCs w:val="16"/>
                <w:lang w:eastAsia="en-US"/>
              </w:rPr>
              <w:t>liceryna &lt;1,0</w:t>
            </w:r>
            <w:r>
              <w:rPr>
                <w:color w:val="000000"/>
                <w:sz w:val="16"/>
                <w:szCs w:val="16"/>
                <w:lang w:eastAsia="en-US"/>
              </w:rPr>
              <w:t xml:space="preserve">. Opakowanie </w:t>
            </w:r>
            <w:smartTag w:uri="urn:schemas-microsoft-com:office:smarttags" w:element="metricconverter">
              <w:smartTagPr>
                <w:attr w:name="ProductID" w:val="5 l"/>
              </w:smartTagPr>
              <w:r>
                <w:rPr>
                  <w:color w:val="000000"/>
                  <w:sz w:val="16"/>
                  <w:szCs w:val="16"/>
                  <w:lang w:eastAsia="en-US"/>
                </w:rPr>
                <w:t>5 l</w:t>
              </w:r>
            </w:smartTag>
            <w:r>
              <w:rPr>
                <w:color w:val="000000"/>
                <w:sz w:val="16"/>
                <w:szCs w:val="16"/>
                <w:lang w:eastAsia="en-US"/>
              </w:rPr>
              <w:t>,</w:t>
            </w:r>
          </w:p>
          <w:p w14:paraId="26A78CE5" w14:textId="77777777" w:rsidR="00136ACF" w:rsidRPr="00F4016B" w:rsidRDefault="00136ACF" w:rsidP="00C66A3A">
            <w:pPr>
              <w:numPr>
                <w:ilvl w:val="0"/>
                <w:numId w:val="77"/>
              </w:numPr>
              <w:tabs>
                <w:tab w:val="clear" w:pos="1260"/>
                <w:tab w:val="num" w:pos="144"/>
              </w:tabs>
              <w:ind w:left="144" w:hanging="144"/>
              <w:rPr>
                <w:sz w:val="16"/>
                <w:szCs w:val="16"/>
              </w:rPr>
            </w:pPr>
            <w:r w:rsidRPr="00DC37A2">
              <w:rPr>
                <w:sz w:val="16"/>
                <w:szCs w:val="16"/>
              </w:rPr>
              <w:t xml:space="preserve">użyczenie </w:t>
            </w:r>
            <w:r>
              <w:rPr>
                <w:sz w:val="16"/>
                <w:szCs w:val="16"/>
              </w:rPr>
              <w:t>i montaż na czas trwania umowy 1</w:t>
            </w:r>
            <w:r w:rsidRPr="00DC37A2">
              <w:rPr>
                <w:sz w:val="16"/>
                <w:szCs w:val="16"/>
              </w:rPr>
              <w:t xml:space="preserve">0 szt. kompatybilnych </w:t>
            </w:r>
            <w:r>
              <w:rPr>
                <w:bCs/>
                <w:color w:val="000000"/>
                <w:sz w:val="16"/>
                <w:szCs w:val="16"/>
                <w:lang w:eastAsia="en-US"/>
              </w:rPr>
              <w:t>d</w:t>
            </w:r>
            <w:r w:rsidRPr="00F4016B">
              <w:rPr>
                <w:bCs/>
                <w:color w:val="000000"/>
                <w:sz w:val="16"/>
                <w:szCs w:val="16"/>
                <w:lang w:eastAsia="en-US"/>
              </w:rPr>
              <w:t>ozownik</w:t>
            </w:r>
            <w:r>
              <w:rPr>
                <w:bCs/>
                <w:color w:val="000000"/>
                <w:sz w:val="16"/>
                <w:szCs w:val="16"/>
                <w:lang w:eastAsia="en-US"/>
              </w:rPr>
              <w:t>ów</w:t>
            </w:r>
            <w:r w:rsidRPr="00F4016B">
              <w:rPr>
                <w:bCs/>
                <w:color w:val="000000"/>
                <w:sz w:val="16"/>
                <w:szCs w:val="16"/>
                <w:lang w:eastAsia="en-US"/>
              </w:rPr>
              <w:t xml:space="preserve"> mydła w pianie napełniany</w:t>
            </w:r>
            <w:r>
              <w:rPr>
                <w:bCs/>
                <w:color w:val="000000"/>
                <w:sz w:val="16"/>
                <w:szCs w:val="16"/>
                <w:lang w:eastAsia="en-US"/>
              </w:rPr>
              <w:t>ch z kanistra, w</w:t>
            </w:r>
            <w:r w:rsidRPr="00826C11">
              <w:rPr>
                <w:color w:val="000000"/>
                <w:sz w:val="16"/>
                <w:szCs w:val="16"/>
                <w:lang w:eastAsia="en-US"/>
              </w:rPr>
              <w:t>ykona</w:t>
            </w:r>
            <w:r>
              <w:rPr>
                <w:color w:val="000000"/>
                <w:sz w:val="16"/>
                <w:szCs w:val="16"/>
                <w:lang w:eastAsia="en-US"/>
              </w:rPr>
              <w:t>nych z wytrzymałego tworzywa ABS, w k</w:t>
            </w:r>
            <w:r w:rsidRPr="00826C11">
              <w:rPr>
                <w:color w:val="000000"/>
                <w:sz w:val="16"/>
                <w:szCs w:val="16"/>
                <w:lang w:eastAsia="en-US"/>
              </w:rPr>
              <w:t>olor</w:t>
            </w:r>
            <w:r>
              <w:rPr>
                <w:color w:val="000000"/>
                <w:sz w:val="16"/>
                <w:szCs w:val="16"/>
                <w:lang w:eastAsia="en-US"/>
              </w:rPr>
              <w:t>ze</w:t>
            </w:r>
            <w:r w:rsidRPr="00826C11">
              <w:rPr>
                <w:color w:val="000000"/>
                <w:sz w:val="16"/>
                <w:szCs w:val="16"/>
                <w:lang w:eastAsia="en-US"/>
              </w:rPr>
              <w:t xml:space="preserve"> biało/szary</w:t>
            </w:r>
            <w:r>
              <w:rPr>
                <w:color w:val="000000"/>
                <w:sz w:val="16"/>
                <w:szCs w:val="16"/>
                <w:lang w:eastAsia="en-US"/>
              </w:rPr>
              <w:t>m, p</w:t>
            </w:r>
            <w:r w:rsidRPr="00826C11">
              <w:rPr>
                <w:color w:val="000000"/>
                <w:sz w:val="16"/>
                <w:szCs w:val="16"/>
                <w:lang w:eastAsia="en-US"/>
              </w:rPr>
              <w:t>osiadający</w:t>
            </w:r>
            <w:r>
              <w:rPr>
                <w:color w:val="000000"/>
                <w:sz w:val="16"/>
                <w:szCs w:val="16"/>
                <w:lang w:eastAsia="en-US"/>
              </w:rPr>
              <w:t>ch</w:t>
            </w:r>
            <w:r w:rsidRPr="00826C11">
              <w:rPr>
                <w:color w:val="000000"/>
                <w:sz w:val="16"/>
                <w:szCs w:val="16"/>
                <w:lang w:eastAsia="en-US"/>
              </w:rPr>
              <w:t xml:space="preserve"> zamknięcie zabezpieczające na plastikowy zamek i kluczyk, przycisk ergonomiczny</w:t>
            </w:r>
            <w:r>
              <w:rPr>
                <w:color w:val="000000"/>
                <w:sz w:val="16"/>
                <w:szCs w:val="16"/>
                <w:lang w:eastAsia="en-US"/>
              </w:rPr>
              <w:t xml:space="preserve"> </w:t>
            </w:r>
            <w:r w:rsidRPr="00826C11">
              <w:rPr>
                <w:color w:val="000000"/>
                <w:sz w:val="16"/>
                <w:szCs w:val="16"/>
                <w:lang w:eastAsia="en-US"/>
              </w:rPr>
              <w:t>oraz</w:t>
            </w:r>
            <w:r>
              <w:rPr>
                <w:color w:val="000000"/>
                <w:sz w:val="16"/>
                <w:szCs w:val="16"/>
                <w:lang w:eastAsia="en-US"/>
              </w:rPr>
              <w:t xml:space="preserve"> o</w:t>
            </w:r>
            <w:r w:rsidRPr="00826C11">
              <w:rPr>
                <w:color w:val="000000"/>
                <w:sz w:val="16"/>
                <w:szCs w:val="16"/>
                <w:lang w:eastAsia="en-US"/>
              </w:rPr>
              <w:t>kie</w:t>
            </w:r>
            <w:r>
              <w:rPr>
                <w:color w:val="000000"/>
                <w:sz w:val="16"/>
                <w:szCs w:val="16"/>
                <w:lang w:eastAsia="en-US"/>
              </w:rPr>
              <w:t>nko do kontroli poziomu mydła, o p</w:t>
            </w:r>
            <w:r w:rsidRPr="00826C11">
              <w:rPr>
                <w:color w:val="000000"/>
                <w:sz w:val="16"/>
                <w:szCs w:val="16"/>
                <w:lang w:eastAsia="en-US"/>
              </w:rPr>
              <w:t>ojemność 1</w:t>
            </w:r>
            <w:r>
              <w:rPr>
                <w:color w:val="000000"/>
                <w:sz w:val="16"/>
                <w:szCs w:val="16"/>
                <w:lang w:eastAsia="en-US"/>
              </w:rPr>
              <w:t> </w:t>
            </w:r>
            <w:r w:rsidRPr="00826C11">
              <w:rPr>
                <w:color w:val="000000"/>
                <w:sz w:val="16"/>
                <w:szCs w:val="16"/>
                <w:lang w:eastAsia="en-US"/>
              </w:rPr>
              <w:t>000</w:t>
            </w:r>
            <w:r>
              <w:rPr>
                <w:color w:val="000000"/>
                <w:sz w:val="16"/>
                <w:szCs w:val="16"/>
                <w:lang w:eastAsia="en-US"/>
              </w:rPr>
              <w:t> ml, p</w:t>
            </w:r>
            <w:r w:rsidRPr="00826C11">
              <w:rPr>
                <w:color w:val="000000"/>
                <w:sz w:val="16"/>
                <w:szCs w:val="16"/>
                <w:lang w:eastAsia="en-US"/>
              </w:rPr>
              <w:t>rzez</w:t>
            </w:r>
            <w:r>
              <w:rPr>
                <w:color w:val="000000"/>
                <w:sz w:val="16"/>
                <w:szCs w:val="16"/>
                <w:lang w:eastAsia="en-US"/>
              </w:rPr>
              <w:t>naczonych do montażu naściennego, p</w:t>
            </w:r>
            <w:r w:rsidRPr="00826C11">
              <w:rPr>
                <w:color w:val="000000"/>
                <w:sz w:val="16"/>
                <w:szCs w:val="16"/>
                <w:lang w:eastAsia="en-US"/>
              </w:rPr>
              <w:t>osiad</w:t>
            </w:r>
            <w:r>
              <w:rPr>
                <w:color w:val="000000"/>
                <w:sz w:val="16"/>
                <w:szCs w:val="16"/>
                <w:lang w:eastAsia="en-US"/>
              </w:rPr>
              <w:t xml:space="preserve">ających atest PZH, o wymiarach: wysokość: </w:t>
            </w:r>
            <w:smartTag w:uri="urn:schemas-microsoft-com:office:smarttags" w:element="metricconverter">
              <w:smartTagPr>
                <w:attr w:name="ProductID" w:val="22 cm"/>
              </w:smartTagPr>
              <w:r w:rsidRPr="00826C11">
                <w:rPr>
                  <w:color w:val="000000"/>
                  <w:sz w:val="16"/>
                  <w:szCs w:val="16"/>
                  <w:lang w:eastAsia="en-US"/>
                </w:rPr>
                <w:t>22</w:t>
              </w:r>
              <w:r>
                <w:rPr>
                  <w:color w:val="000000"/>
                  <w:sz w:val="16"/>
                  <w:szCs w:val="16"/>
                  <w:lang w:eastAsia="en-US"/>
                </w:rPr>
                <w:t xml:space="preserve"> </w:t>
              </w:r>
              <w:r w:rsidRPr="00826C11">
                <w:rPr>
                  <w:color w:val="000000"/>
                  <w:sz w:val="16"/>
                  <w:szCs w:val="16"/>
                  <w:lang w:eastAsia="en-US"/>
                </w:rPr>
                <w:t>cm</w:t>
              </w:r>
            </w:smartTag>
            <w:r w:rsidRPr="00826C11">
              <w:rPr>
                <w:color w:val="000000"/>
                <w:sz w:val="16"/>
                <w:szCs w:val="16"/>
                <w:lang w:eastAsia="en-US"/>
              </w:rPr>
              <w:t xml:space="preserve">, szerokość: </w:t>
            </w:r>
            <w:smartTag w:uri="urn:schemas-microsoft-com:office:smarttags" w:element="metricconverter">
              <w:smartTagPr>
                <w:attr w:name="ProductID" w:val="15,5 cm"/>
              </w:smartTagPr>
              <w:r w:rsidRPr="00826C11">
                <w:rPr>
                  <w:color w:val="000000"/>
                  <w:sz w:val="16"/>
                  <w:szCs w:val="16"/>
                  <w:lang w:eastAsia="en-US"/>
                </w:rPr>
                <w:t>15,5</w:t>
              </w:r>
              <w:r>
                <w:rPr>
                  <w:color w:val="000000"/>
                  <w:sz w:val="16"/>
                  <w:szCs w:val="16"/>
                  <w:lang w:eastAsia="en-US"/>
                </w:rPr>
                <w:t xml:space="preserve"> </w:t>
              </w:r>
              <w:r w:rsidRPr="00826C11">
                <w:rPr>
                  <w:color w:val="000000"/>
                  <w:sz w:val="16"/>
                  <w:szCs w:val="16"/>
                  <w:lang w:eastAsia="en-US"/>
                </w:rPr>
                <w:t>cm</w:t>
              </w:r>
            </w:smartTag>
            <w:r w:rsidRPr="00826C11">
              <w:rPr>
                <w:color w:val="000000"/>
                <w:sz w:val="16"/>
                <w:szCs w:val="16"/>
                <w:lang w:eastAsia="en-US"/>
              </w:rPr>
              <w:t>, głębokość: 12,5cm</w:t>
            </w:r>
            <w:r>
              <w:rPr>
                <w:color w:val="000000"/>
                <w:sz w:val="16"/>
                <w:szCs w:val="16"/>
                <w:lang w:eastAsia="en-US"/>
              </w:rPr>
              <w:t>.</w:t>
            </w:r>
            <w:r w:rsidRPr="00DC37A2">
              <w:rPr>
                <w:sz w:val="16"/>
                <w:szCs w:val="16"/>
              </w:rPr>
              <w:t xml:space="preserve"> (</w:t>
            </w:r>
            <w:smartTag w:uri="urn:schemas-microsoft-com:office:smarttags" w:element="place">
              <w:r w:rsidRPr="00DC37A2">
                <w:rPr>
                  <w:sz w:val="16"/>
                  <w:szCs w:val="16"/>
                </w:rPr>
                <w:t>Po</w:t>
              </w:r>
            </w:smartTag>
            <w:r w:rsidRPr="00DC37A2">
              <w:rPr>
                <w:sz w:val="16"/>
                <w:szCs w:val="16"/>
              </w:rPr>
              <w:t xml:space="preserve"> upływie okresu trwania umowy pojemniki dozujące przechodzą na własność zamawiającego).</w:t>
            </w:r>
          </w:p>
        </w:tc>
        <w:tc>
          <w:tcPr>
            <w:tcW w:w="912" w:type="dxa"/>
            <w:tcBorders>
              <w:top w:val="single" w:sz="4" w:space="0" w:color="auto"/>
              <w:left w:val="single" w:sz="4" w:space="0" w:color="auto"/>
              <w:bottom w:val="single" w:sz="4" w:space="0" w:color="auto"/>
              <w:right w:val="single" w:sz="4" w:space="0" w:color="auto"/>
            </w:tcBorders>
            <w:vAlign w:val="center"/>
          </w:tcPr>
          <w:p w14:paraId="04D50683" w14:textId="77777777" w:rsidR="00136ACF" w:rsidRPr="00DC37A2" w:rsidRDefault="00136ACF" w:rsidP="00512095">
            <w:pPr>
              <w:pStyle w:val="TableParagraph"/>
              <w:jc w:val="center"/>
              <w:rPr>
                <w:b/>
                <w:sz w:val="16"/>
                <w:szCs w:val="16"/>
                <w:lang w:val="pl-PL"/>
              </w:rPr>
            </w:pPr>
            <w:r>
              <w:rPr>
                <w:b/>
                <w:sz w:val="16"/>
                <w:szCs w:val="16"/>
                <w:lang w:val="pl-PL"/>
              </w:rPr>
              <w:t>33</w:t>
            </w:r>
          </w:p>
        </w:tc>
        <w:tc>
          <w:tcPr>
            <w:tcW w:w="912" w:type="dxa"/>
            <w:tcBorders>
              <w:top w:val="single" w:sz="4" w:space="0" w:color="auto"/>
              <w:left w:val="single" w:sz="4" w:space="0" w:color="auto"/>
              <w:bottom w:val="single" w:sz="4" w:space="0" w:color="auto"/>
              <w:right w:val="single" w:sz="4" w:space="0" w:color="auto"/>
            </w:tcBorders>
            <w:vAlign w:val="center"/>
          </w:tcPr>
          <w:p w14:paraId="7B67707B"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bl>
    <w:p w14:paraId="70566D7C" w14:textId="77777777" w:rsidR="00136ACF" w:rsidRDefault="00136ACF" w:rsidP="00136ACF">
      <w:pPr>
        <w:pStyle w:val="TableParagraph"/>
        <w:tabs>
          <w:tab w:val="left" w:pos="645"/>
          <w:tab w:val="left" w:pos="2231"/>
          <w:tab w:val="left" w:pos="7168"/>
          <w:tab w:val="left" w:pos="8134"/>
        </w:tabs>
        <w:rPr>
          <w:b/>
          <w:sz w:val="20"/>
          <w:szCs w:val="20"/>
          <w:lang w:val="pl-PL"/>
        </w:rPr>
      </w:pPr>
    </w:p>
    <w:p w14:paraId="3EB32063" w14:textId="77777777" w:rsidR="00136ACF" w:rsidRDefault="00136ACF" w:rsidP="00136ACF">
      <w:pPr>
        <w:pStyle w:val="TableParagraph"/>
        <w:tabs>
          <w:tab w:val="left" w:pos="645"/>
          <w:tab w:val="left" w:pos="2231"/>
          <w:tab w:val="left" w:pos="7168"/>
          <w:tab w:val="left" w:pos="8134"/>
        </w:tabs>
        <w:rPr>
          <w:b/>
          <w:sz w:val="20"/>
          <w:szCs w:val="20"/>
          <w:lang w:val="pl-PL"/>
        </w:rPr>
      </w:pPr>
      <w:r>
        <w:rPr>
          <w:b/>
          <w:sz w:val="20"/>
          <w:szCs w:val="20"/>
          <w:lang w:val="pl-PL"/>
        </w:rPr>
        <w:t>Uwaga! Wykonawca zobowiązany jest do dostawy i zamontowania dozowników mydła w pianie w miejscach wskazanych przez Zamawiającego.</w:t>
      </w:r>
    </w:p>
    <w:p w14:paraId="78EE56FE" w14:textId="77777777" w:rsidR="00136ACF" w:rsidRDefault="00136ACF" w:rsidP="00136ACF">
      <w:pPr>
        <w:pStyle w:val="TableParagraph"/>
        <w:tabs>
          <w:tab w:val="left" w:pos="645"/>
          <w:tab w:val="left" w:pos="2231"/>
          <w:tab w:val="left" w:pos="7168"/>
          <w:tab w:val="left" w:pos="8134"/>
        </w:tabs>
        <w:rPr>
          <w:b/>
          <w:sz w:val="20"/>
          <w:szCs w:val="20"/>
          <w:lang w:val="pl-PL"/>
        </w:rPr>
      </w:pPr>
    </w:p>
    <w:p w14:paraId="0C9B8DD5" w14:textId="77777777" w:rsidR="00136ACF" w:rsidRDefault="00136ACF" w:rsidP="00136ACF">
      <w:pPr>
        <w:pStyle w:val="TableParagraph"/>
        <w:tabs>
          <w:tab w:val="left" w:pos="645"/>
          <w:tab w:val="left" w:pos="2231"/>
          <w:tab w:val="left" w:pos="7168"/>
          <w:tab w:val="left" w:pos="8134"/>
        </w:tabs>
        <w:rPr>
          <w:b/>
          <w:sz w:val="20"/>
          <w:szCs w:val="20"/>
          <w:lang w:val="pl-PL"/>
        </w:rPr>
      </w:pP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
        <w:gridCol w:w="1586"/>
        <w:gridCol w:w="5549"/>
        <w:gridCol w:w="912"/>
        <w:gridCol w:w="912"/>
      </w:tblGrid>
      <w:tr w:rsidR="00136ACF" w:rsidRPr="00DC37A2" w14:paraId="0D8CD625" w14:textId="77777777" w:rsidTr="00512095">
        <w:trPr>
          <w:cantSplit/>
          <w:trHeight w:val="340"/>
          <w:jc w:val="center"/>
        </w:trPr>
        <w:tc>
          <w:tcPr>
            <w:tcW w:w="9341"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69CEF15" w14:textId="082859AA" w:rsidR="00136ACF" w:rsidRPr="00DC37A2" w:rsidRDefault="00136ACF" w:rsidP="00512095">
            <w:pPr>
              <w:jc w:val="center"/>
              <w:rPr>
                <w:sz w:val="16"/>
                <w:szCs w:val="16"/>
              </w:rPr>
            </w:pPr>
            <w:r w:rsidRPr="00DC37A2">
              <w:rPr>
                <w:b/>
                <w:sz w:val="16"/>
                <w:szCs w:val="16"/>
              </w:rPr>
              <w:t xml:space="preserve">PAKIET NR </w:t>
            </w:r>
            <w:r w:rsidR="00D46D1B">
              <w:rPr>
                <w:b/>
                <w:sz w:val="16"/>
                <w:szCs w:val="16"/>
              </w:rPr>
              <w:t>3</w:t>
            </w:r>
            <w:r w:rsidRPr="00DC37A2">
              <w:rPr>
                <w:b/>
                <w:sz w:val="16"/>
                <w:szCs w:val="16"/>
              </w:rPr>
              <w:t xml:space="preserve"> – Sól do zmywarek</w:t>
            </w:r>
          </w:p>
        </w:tc>
      </w:tr>
      <w:tr w:rsidR="00136ACF" w:rsidRPr="00DC37A2" w14:paraId="65C4E7D4" w14:textId="77777777" w:rsidTr="00512095">
        <w:trPr>
          <w:cantSplit/>
          <w:trHeight w:val="340"/>
          <w:jc w:val="center"/>
        </w:trPr>
        <w:tc>
          <w:tcPr>
            <w:tcW w:w="382" w:type="dxa"/>
            <w:tcBorders>
              <w:top w:val="single" w:sz="4" w:space="0" w:color="auto"/>
              <w:left w:val="single" w:sz="4" w:space="0" w:color="auto"/>
              <w:bottom w:val="single" w:sz="4" w:space="0" w:color="auto"/>
              <w:right w:val="single" w:sz="4" w:space="0" w:color="auto"/>
            </w:tcBorders>
            <w:vAlign w:val="center"/>
          </w:tcPr>
          <w:p w14:paraId="6EFFF0ED" w14:textId="77777777" w:rsidR="00136ACF" w:rsidRPr="00DC37A2" w:rsidRDefault="00136ACF" w:rsidP="00512095">
            <w:pPr>
              <w:tabs>
                <w:tab w:val="left" w:pos="-107"/>
                <w:tab w:val="left" w:pos="602"/>
              </w:tabs>
              <w:jc w:val="center"/>
              <w:rPr>
                <w:sz w:val="16"/>
                <w:szCs w:val="16"/>
              </w:rPr>
            </w:pPr>
            <w:r w:rsidRPr="00DC37A2">
              <w:rPr>
                <w:b/>
                <w:sz w:val="16"/>
                <w:szCs w:val="16"/>
              </w:rPr>
              <w:t>Lp.</w:t>
            </w:r>
          </w:p>
        </w:tc>
        <w:tc>
          <w:tcPr>
            <w:tcW w:w="1586" w:type="dxa"/>
            <w:tcBorders>
              <w:top w:val="single" w:sz="4" w:space="0" w:color="auto"/>
              <w:left w:val="single" w:sz="4" w:space="0" w:color="auto"/>
              <w:bottom w:val="single" w:sz="4" w:space="0" w:color="auto"/>
              <w:right w:val="single" w:sz="4" w:space="0" w:color="auto"/>
            </w:tcBorders>
            <w:vAlign w:val="center"/>
          </w:tcPr>
          <w:p w14:paraId="6BCAA9BC" w14:textId="77777777" w:rsidR="00136ACF" w:rsidRPr="00DC37A2" w:rsidRDefault="00136ACF" w:rsidP="00512095">
            <w:pPr>
              <w:pStyle w:val="Tematkomentarza"/>
              <w:jc w:val="center"/>
              <w:rPr>
                <w:sz w:val="16"/>
                <w:szCs w:val="16"/>
              </w:rPr>
            </w:pPr>
            <w:r w:rsidRPr="00DC37A2">
              <w:rPr>
                <w:sz w:val="16"/>
                <w:szCs w:val="16"/>
              </w:rPr>
              <w:t>Asortyment</w:t>
            </w:r>
          </w:p>
        </w:tc>
        <w:tc>
          <w:tcPr>
            <w:tcW w:w="5549" w:type="dxa"/>
            <w:tcBorders>
              <w:top w:val="single" w:sz="4" w:space="0" w:color="auto"/>
              <w:left w:val="single" w:sz="4" w:space="0" w:color="auto"/>
              <w:bottom w:val="single" w:sz="4" w:space="0" w:color="auto"/>
              <w:right w:val="single" w:sz="4" w:space="0" w:color="auto"/>
            </w:tcBorders>
            <w:vAlign w:val="center"/>
          </w:tcPr>
          <w:p w14:paraId="58DE7207" w14:textId="77777777" w:rsidR="00136ACF" w:rsidRPr="00DC37A2" w:rsidRDefault="00136ACF" w:rsidP="00512095">
            <w:pPr>
              <w:pStyle w:val="Tematkomentarza"/>
              <w:jc w:val="center"/>
              <w:rPr>
                <w:sz w:val="16"/>
                <w:szCs w:val="16"/>
              </w:rPr>
            </w:pPr>
            <w:r w:rsidRPr="00DC37A2">
              <w:rPr>
                <w:sz w:val="16"/>
                <w:szCs w:val="16"/>
              </w:rPr>
              <w:t>Opis asortymentu</w:t>
            </w:r>
          </w:p>
        </w:tc>
        <w:tc>
          <w:tcPr>
            <w:tcW w:w="912" w:type="dxa"/>
            <w:tcBorders>
              <w:top w:val="single" w:sz="4" w:space="0" w:color="auto"/>
              <w:left w:val="single" w:sz="4" w:space="0" w:color="auto"/>
              <w:bottom w:val="single" w:sz="4" w:space="0" w:color="auto"/>
              <w:right w:val="single" w:sz="4" w:space="0" w:color="auto"/>
            </w:tcBorders>
            <w:vAlign w:val="center"/>
          </w:tcPr>
          <w:p w14:paraId="68C96390" w14:textId="77777777" w:rsidR="00136ACF" w:rsidRPr="00DC37A2" w:rsidRDefault="00136ACF" w:rsidP="00512095">
            <w:pPr>
              <w:pStyle w:val="Tematkomentarza"/>
              <w:jc w:val="center"/>
              <w:rPr>
                <w:sz w:val="16"/>
                <w:szCs w:val="16"/>
              </w:rPr>
            </w:pPr>
            <w:r w:rsidRPr="00DC37A2">
              <w:rPr>
                <w:sz w:val="16"/>
                <w:szCs w:val="16"/>
              </w:rPr>
              <w:t>Ilość</w:t>
            </w:r>
          </w:p>
        </w:tc>
        <w:tc>
          <w:tcPr>
            <w:tcW w:w="912" w:type="dxa"/>
            <w:tcBorders>
              <w:top w:val="single" w:sz="4" w:space="0" w:color="auto"/>
              <w:left w:val="single" w:sz="4" w:space="0" w:color="auto"/>
              <w:bottom w:val="single" w:sz="4" w:space="0" w:color="auto"/>
              <w:right w:val="single" w:sz="4" w:space="0" w:color="auto"/>
            </w:tcBorders>
            <w:vAlign w:val="center"/>
          </w:tcPr>
          <w:p w14:paraId="10FD702B" w14:textId="77777777" w:rsidR="00136ACF" w:rsidRPr="00DC37A2" w:rsidRDefault="00136ACF" w:rsidP="00512095">
            <w:pPr>
              <w:jc w:val="center"/>
              <w:rPr>
                <w:sz w:val="16"/>
                <w:szCs w:val="16"/>
              </w:rPr>
            </w:pPr>
            <w:r w:rsidRPr="00DC37A2">
              <w:rPr>
                <w:b/>
                <w:sz w:val="16"/>
                <w:szCs w:val="16"/>
              </w:rPr>
              <w:t>J. m.</w:t>
            </w:r>
          </w:p>
        </w:tc>
      </w:tr>
      <w:tr w:rsidR="00136ACF" w:rsidRPr="00DC37A2" w14:paraId="6A0B4A9A"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4DFE916C" w14:textId="77777777" w:rsidR="00136ACF" w:rsidRPr="00DC37A2" w:rsidRDefault="00136ACF" w:rsidP="00512095">
            <w:pPr>
              <w:pStyle w:val="TableParagraph"/>
              <w:ind w:firstLine="15"/>
              <w:jc w:val="center"/>
              <w:rPr>
                <w:b/>
                <w:sz w:val="16"/>
                <w:szCs w:val="16"/>
              </w:rPr>
            </w:pPr>
            <w:r w:rsidRPr="00DC37A2">
              <w:rPr>
                <w:b/>
                <w:sz w:val="16"/>
                <w:szCs w:val="16"/>
              </w:rPr>
              <w:t>1.</w:t>
            </w:r>
          </w:p>
        </w:tc>
        <w:tc>
          <w:tcPr>
            <w:tcW w:w="1586" w:type="dxa"/>
            <w:tcBorders>
              <w:top w:val="single" w:sz="4" w:space="0" w:color="auto"/>
              <w:left w:val="single" w:sz="4" w:space="0" w:color="auto"/>
              <w:bottom w:val="single" w:sz="4" w:space="0" w:color="auto"/>
              <w:right w:val="single" w:sz="4" w:space="0" w:color="auto"/>
            </w:tcBorders>
            <w:vAlign w:val="center"/>
          </w:tcPr>
          <w:p w14:paraId="3A1DBB2B" w14:textId="77777777" w:rsidR="00136ACF" w:rsidRPr="00DC37A2" w:rsidRDefault="00136ACF" w:rsidP="00512095">
            <w:pPr>
              <w:pStyle w:val="TableParagraph"/>
              <w:tabs>
                <w:tab w:val="left" w:pos="1667"/>
              </w:tabs>
              <w:ind w:left="8" w:right="-39"/>
              <w:jc w:val="center"/>
              <w:rPr>
                <w:b/>
                <w:sz w:val="16"/>
                <w:szCs w:val="16"/>
              </w:rPr>
            </w:pPr>
            <w:proofErr w:type="spellStart"/>
            <w:r w:rsidRPr="00DC37A2">
              <w:rPr>
                <w:b/>
                <w:sz w:val="16"/>
              </w:rPr>
              <w:t>Sól</w:t>
            </w:r>
            <w:proofErr w:type="spellEnd"/>
            <w:r w:rsidRPr="00DC37A2">
              <w:rPr>
                <w:b/>
                <w:sz w:val="16"/>
              </w:rPr>
              <w:t xml:space="preserve"> do </w:t>
            </w:r>
            <w:proofErr w:type="spellStart"/>
            <w:r w:rsidRPr="00DC37A2">
              <w:rPr>
                <w:b/>
                <w:sz w:val="16"/>
              </w:rPr>
              <w:t>zmywarek</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21A23FC8" w14:textId="77777777" w:rsidR="00136ACF" w:rsidRPr="00DC37A2" w:rsidRDefault="00136ACF" w:rsidP="00512095">
            <w:pPr>
              <w:pStyle w:val="TableParagraph"/>
              <w:ind w:left="64" w:right="46"/>
              <w:rPr>
                <w:b/>
                <w:sz w:val="8"/>
                <w:szCs w:val="8"/>
                <w:lang w:val="pl-PL"/>
              </w:rPr>
            </w:pPr>
          </w:p>
          <w:p w14:paraId="6875A95B" w14:textId="77777777" w:rsidR="00136ACF" w:rsidRPr="00DC37A2" w:rsidRDefault="00136ACF" w:rsidP="00512095">
            <w:pPr>
              <w:pStyle w:val="TableParagraph"/>
              <w:ind w:left="64" w:right="46"/>
              <w:rPr>
                <w:b/>
                <w:sz w:val="16"/>
                <w:lang w:val="pl-PL"/>
              </w:rPr>
            </w:pPr>
            <w:r w:rsidRPr="00DC37A2">
              <w:rPr>
                <w:b/>
                <w:sz w:val="16"/>
                <w:lang w:val="pl-PL"/>
              </w:rPr>
              <w:t xml:space="preserve">Sól do zmywarek automatycznych w granulkach, á </w:t>
            </w:r>
            <w:smartTag w:uri="urn:schemas-microsoft-com:office:smarttags" w:element="metricconverter">
              <w:smartTagPr>
                <w:attr w:name="ProductID" w:val="1 kg"/>
              </w:smartTagPr>
              <w:r w:rsidRPr="00DC37A2">
                <w:rPr>
                  <w:b/>
                  <w:sz w:val="16"/>
                  <w:lang w:val="pl-PL"/>
                </w:rPr>
                <w:t>1 kg</w:t>
              </w:r>
            </w:smartTag>
          </w:p>
          <w:p w14:paraId="04EEEFC3" w14:textId="77777777" w:rsidR="00136ACF" w:rsidRPr="00DC37A2" w:rsidRDefault="00136ACF" w:rsidP="00512095">
            <w:pPr>
              <w:pStyle w:val="TableParagraph"/>
              <w:ind w:left="64" w:right="46"/>
              <w:rPr>
                <w:b/>
                <w:sz w:val="16"/>
                <w:lang w:val="pl-PL"/>
              </w:rPr>
            </w:pPr>
          </w:p>
        </w:tc>
        <w:tc>
          <w:tcPr>
            <w:tcW w:w="912" w:type="dxa"/>
            <w:tcBorders>
              <w:top w:val="single" w:sz="4" w:space="0" w:color="auto"/>
              <w:left w:val="single" w:sz="4" w:space="0" w:color="auto"/>
              <w:bottom w:val="single" w:sz="4" w:space="0" w:color="auto"/>
              <w:right w:val="single" w:sz="4" w:space="0" w:color="auto"/>
            </w:tcBorders>
            <w:vAlign w:val="center"/>
          </w:tcPr>
          <w:p w14:paraId="5D70CE4D" w14:textId="77777777" w:rsidR="00136ACF" w:rsidRPr="00DC37A2" w:rsidRDefault="00136ACF" w:rsidP="00512095">
            <w:pPr>
              <w:pStyle w:val="TableParagraph"/>
              <w:jc w:val="center"/>
              <w:rPr>
                <w:b/>
                <w:sz w:val="16"/>
              </w:rPr>
            </w:pPr>
            <w:r>
              <w:rPr>
                <w:b/>
                <w:sz w:val="16"/>
              </w:rPr>
              <w:t>3</w:t>
            </w:r>
          </w:p>
        </w:tc>
        <w:tc>
          <w:tcPr>
            <w:tcW w:w="912" w:type="dxa"/>
            <w:tcBorders>
              <w:top w:val="single" w:sz="4" w:space="0" w:color="auto"/>
              <w:left w:val="single" w:sz="4" w:space="0" w:color="auto"/>
              <w:bottom w:val="single" w:sz="4" w:space="0" w:color="auto"/>
              <w:right w:val="single" w:sz="4" w:space="0" w:color="auto"/>
            </w:tcBorders>
            <w:vAlign w:val="center"/>
          </w:tcPr>
          <w:p w14:paraId="4BA73E3B" w14:textId="77777777" w:rsidR="00136ACF" w:rsidRPr="00DC37A2" w:rsidRDefault="00136ACF" w:rsidP="00512095">
            <w:pPr>
              <w:pStyle w:val="TableParagraph"/>
              <w:jc w:val="center"/>
              <w:rPr>
                <w:b/>
                <w:sz w:val="16"/>
              </w:rPr>
            </w:pPr>
            <w:r w:rsidRPr="00DC37A2">
              <w:rPr>
                <w:b/>
                <w:sz w:val="16"/>
              </w:rPr>
              <w:t>kg</w:t>
            </w:r>
          </w:p>
        </w:tc>
      </w:tr>
    </w:tbl>
    <w:p w14:paraId="1EA258A1" w14:textId="0A153137" w:rsidR="00136ACF" w:rsidRPr="00D46D1B" w:rsidRDefault="00136ACF" w:rsidP="00136ACF">
      <w:pPr>
        <w:pStyle w:val="TableParagraph"/>
        <w:tabs>
          <w:tab w:val="left" w:pos="645"/>
          <w:tab w:val="left" w:pos="2231"/>
          <w:tab w:val="left" w:pos="7168"/>
          <w:tab w:val="left" w:pos="8134"/>
        </w:tabs>
        <w:rPr>
          <w:b/>
          <w:sz w:val="20"/>
          <w:szCs w:val="20"/>
          <w:lang w:val="pl-PL"/>
        </w:rPr>
      </w:pPr>
    </w:p>
    <w:p w14:paraId="6A0DC533" w14:textId="77777777" w:rsidR="00D46D1B" w:rsidRPr="00D46D1B" w:rsidRDefault="00D46D1B" w:rsidP="00136ACF">
      <w:pPr>
        <w:pStyle w:val="TableParagraph"/>
        <w:tabs>
          <w:tab w:val="left" w:pos="645"/>
          <w:tab w:val="left" w:pos="2231"/>
          <w:tab w:val="left" w:pos="7168"/>
          <w:tab w:val="left" w:pos="8134"/>
        </w:tabs>
        <w:rPr>
          <w:b/>
          <w:sz w:val="20"/>
          <w:szCs w:val="20"/>
          <w:lang w:val="pl-PL"/>
        </w:rPr>
      </w:pP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
        <w:gridCol w:w="1586"/>
        <w:gridCol w:w="5549"/>
        <w:gridCol w:w="912"/>
        <w:gridCol w:w="912"/>
      </w:tblGrid>
      <w:tr w:rsidR="00136ACF" w:rsidRPr="00DC37A2" w14:paraId="0092A60D" w14:textId="77777777" w:rsidTr="00512095">
        <w:trPr>
          <w:cantSplit/>
          <w:trHeight w:val="340"/>
          <w:jc w:val="center"/>
        </w:trPr>
        <w:tc>
          <w:tcPr>
            <w:tcW w:w="9341"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552ED448" w14:textId="3DD3A923" w:rsidR="00136ACF" w:rsidRPr="00DC37A2" w:rsidRDefault="00136ACF" w:rsidP="00512095">
            <w:pPr>
              <w:jc w:val="center"/>
              <w:rPr>
                <w:sz w:val="16"/>
                <w:szCs w:val="16"/>
              </w:rPr>
            </w:pPr>
            <w:r>
              <w:rPr>
                <w:b/>
                <w:sz w:val="16"/>
                <w:szCs w:val="16"/>
              </w:rPr>
              <w:t xml:space="preserve">PAKIET NR </w:t>
            </w:r>
            <w:r w:rsidR="00D46D1B">
              <w:rPr>
                <w:b/>
                <w:sz w:val="16"/>
                <w:szCs w:val="16"/>
              </w:rPr>
              <w:t>4</w:t>
            </w:r>
            <w:r w:rsidRPr="00DC37A2">
              <w:rPr>
                <w:b/>
                <w:sz w:val="16"/>
                <w:szCs w:val="16"/>
              </w:rPr>
              <w:t xml:space="preserve"> – Naczynia jednorazowego użytku</w:t>
            </w:r>
          </w:p>
        </w:tc>
      </w:tr>
      <w:tr w:rsidR="00136ACF" w:rsidRPr="00DC37A2" w14:paraId="18464A3A" w14:textId="77777777" w:rsidTr="00512095">
        <w:trPr>
          <w:cantSplit/>
          <w:trHeight w:val="340"/>
          <w:jc w:val="center"/>
        </w:trPr>
        <w:tc>
          <w:tcPr>
            <w:tcW w:w="382" w:type="dxa"/>
            <w:tcBorders>
              <w:top w:val="single" w:sz="4" w:space="0" w:color="auto"/>
              <w:left w:val="single" w:sz="4" w:space="0" w:color="auto"/>
              <w:bottom w:val="single" w:sz="4" w:space="0" w:color="auto"/>
              <w:right w:val="single" w:sz="4" w:space="0" w:color="auto"/>
            </w:tcBorders>
            <w:vAlign w:val="center"/>
          </w:tcPr>
          <w:p w14:paraId="14F8F6AD" w14:textId="77777777" w:rsidR="00136ACF" w:rsidRPr="00DC37A2" w:rsidRDefault="00136ACF" w:rsidP="00512095">
            <w:pPr>
              <w:tabs>
                <w:tab w:val="left" w:pos="-107"/>
                <w:tab w:val="left" w:pos="602"/>
              </w:tabs>
              <w:jc w:val="center"/>
              <w:rPr>
                <w:sz w:val="16"/>
                <w:szCs w:val="16"/>
              </w:rPr>
            </w:pPr>
            <w:r w:rsidRPr="00DC37A2">
              <w:rPr>
                <w:b/>
                <w:sz w:val="16"/>
                <w:szCs w:val="16"/>
              </w:rPr>
              <w:t>Lp.</w:t>
            </w:r>
          </w:p>
        </w:tc>
        <w:tc>
          <w:tcPr>
            <w:tcW w:w="1586" w:type="dxa"/>
            <w:tcBorders>
              <w:top w:val="single" w:sz="4" w:space="0" w:color="auto"/>
              <w:left w:val="single" w:sz="4" w:space="0" w:color="auto"/>
              <w:bottom w:val="single" w:sz="4" w:space="0" w:color="auto"/>
              <w:right w:val="single" w:sz="4" w:space="0" w:color="auto"/>
            </w:tcBorders>
            <w:vAlign w:val="center"/>
          </w:tcPr>
          <w:p w14:paraId="2E1BF5EF" w14:textId="77777777" w:rsidR="00136ACF" w:rsidRPr="00DC37A2" w:rsidRDefault="00136ACF" w:rsidP="00512095">
            <w:pPr>
              <w:pStyle w:val="Tematkomentarza"/>
              <w:jc w:val="center"/>
              <w:rPr>
                <w:sz w:val="16"/>
                <w:szCs w:val="16"/>
              </w:rPr>
            </w:pPr>
            <w:r w:rsidRPr="00DC37A2">
              <w:rPr>
                <w:sz w:val="16"/>
                <w:szCs w:val="16"/>
              </w:rPr>
              <w:t>Asortyment</w:t>
            </w:r>
          </w:p>
        </w:tc>
        <w:tc>
          <w:tcPr>
            <w:tcW w:w="5549" w:type="dxa"/>
            <w:tcBorders>
              <w:top w:val="single" w:sz="4" w:space="0" w:color="auto"/>
              <w:left w:val="single" w:sz="4" w:space="0" w:color="auto"/>
              <w:bottom w:val="single" w:sz="4" w:space="0" w:color="auto"/>
              <w:right w:val="single" w:sz="4" w:space="0" w:color="auto"/>
            </w:tcBorders>
            <w:vAlign w:val="center"/>
          </w:tcPr>
          <w:p w14:paraId="01B6A1D0" w14:textId="77777777" w:rsidR="00136ACF" w:rsidRPr="00DC37A2" w:rsidRDefault="00136ACF" w:rsidP="00512095">
            <w:pPr>
              <w:pStyle w:val="Tematkomentarza"/>
              <w:jc w:val="center"/>
              <w:rPr>
                <w:sz w:val="16"/>
                <w:szCs w:val="16"/>
              </w:rPr>
            </w:pPr>
            <w:r w:rsidRPr="00DC37A2">
              <w:rPr>
                <w:sz w:val="16"/>
                <w:szCs w:val="16"/>
              </w:rPr>
              <w:t>Opis asortymentu</w:t>
            </w:r>
          </w:p>
        </w:tc>
        <w:tc>
          <w:tcPr>
            <w:tcW w:w="912" w:type="dxa"/>
            <w:tcBorders>
              <w:top w:val="single" w:sz="4" w:space="0" w:color="auto"/>
              <w:left w:val="single" w:sz="4" w:space="0" w:color="auto"/>
              <w:bottom w:val="single" w:sz="4" w:space="0" w:color="auto"/>
              <w:right w:val="single" w:sz="4" w:space="0" w:color="auto"/>
            </w:tcBorders>
            <w:vAlign w:val="center"/>
          </w:tcPr>
          <w:p w14:paraId="566A6B6F" w14:textId="77777777" w:rsidR="00136ACF" w:rsidRPr="00DC37A2" w:rsidRDefault="00136ACF" w:rsidP="00512095">
            <w:pPr>
              <w:pStyle w:val="Tematkomentarza"/>
              <w:jc w:val="center"/>
              <w:rPr>
                <w:sz w:val="16"/>
                <w:szCs w:val="16"/>
              </w:rPr>
            </w:pPr>
            <w:r w:rsidRPr="00DC37A2">
              <w:rPr>
                <w:sz w:val="16"/>
                <w:szCs w:val="16"/>
              </w:rPr>
              <w:t>Ilość</w:t>
            </w:r>
          </w:p>
        </w:tc>
        <w:tc>
          <w:tcPr>
            <w:tcW w:w="912" w:type="dxa"/>
            <w:tcBorders>
              <w:top w:val="single" w:sz="4" w:space="0" w:color="auto"/>
              <w:left w:val="single" w:sz="4" w:space="0" w:color="auto"/>
              <w:bottom w:val="single" w:sz="4" w:space="0" w:color="auto"/>
              <w:right w:val="single" w:sz="4" w:space="0" w:color="auto"/>
            </w:tcBorders>
            <w:vAlign w:val="center"/>
          </w:tcPr>
          <w:p w14:paraId="4BA872BB" w14:textId="77777777" w:rsidR="00136ACF" w:rsidRPr="00DC37A2" w:rsidRDefault="00136ACF" w:rsidP="00512095">
            <w:pPr>
              <w:jc w:val="center"/>
              <w:rPr>
                <w:sz w:val="16"/>
                <w:szCs w:val="16"/>
              </w:rPr>
            </w:pPr>
            <w:r w:rsidRPr="00DC37A2">
              <w:rPr>
                <w:b/>
                <w:sz w:val="16"/>
                <w:szCs w:val="16"/>
              </w:rPr>
              <w:t>J. m.</w:t>
            </w:r>
          </w:p>
        </w:tc>
      </w:tr>
      <w:tr w:rsidR="00136ACF" w:rsidRPr="00EE633D" w14:paraId="24FB9D83"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5B9A41D3" w14:textId="77777777" w:rsidR="00136ACF" w:rsidRPr="00EE633D" w:rsidRDefault="00136ACF" w:rsidP="00512095">
            <w:pPr>
              <w:pStyle w:val="TableParagraph"/>
              <w:ind w:firstLine="15"/>
              <w:jc w:val="center"/>
              <w:rPr>
                <w:b/>
                <w:sz w:val="16"/>
                <w:szCs w:val="16"/>
                <w:lang w:val="pl-PL"/>
              </w:rPr>
            </w:pPr>
            <w:r w:rsidRPr="00EE633D">
              <w:rPr>
                <w:b/>
                <w:sz w:val="16"/>
                <w:szCs w:val="16"/>
                <w:lang w:val="pl-PL"/>
              </w:rPr>
              <w:t>1.</w:t>
            </w:r>
          </w:p>
        </w:tc>
        <w:tc>
          <w:tcPr>
            <w:tcW w:w="1586" w:type="dxa"/>
            <w:tcBorders>
              <w:top w:val="single" w:sz="4" w:space="0" w:color="auto"/>
              <w:left w:val="single" w:sz="4" w:space="0" w:color="auto"/>
              <w:bottom w:val="single" w:sz="4" w:space="0" w:color="auto"/>
              <w:right w:val="single" w:sz="4" w:space="0" w:color="auto"/>
            </w:tcBorders>
            <w:vAlign w:val="center"/>
          </w:tcPr>
          <w:p w14:paraId="47DC22AE" w14:textId="77777777" w:rsidR="00136ACF" w:rsidRPr="00EE633D" w:rsidRDefault="00136ACF" w:rsidP="00512095">
            <w:pPr>
              <w:pStyle w:val="TableParagraph"/>
              <w:tabs>
                <w:tab w:val="left" w:pos="1667"/>
              </w:tabs>
              <w:ind w:left="8" w:right="-39"/>
              <w:jc w:val="center"/>
              <w:rPr>
                <w:b/>
                <w:sz w:val="16"/>
                <w:szCs w:val="16"/>
              </w:rPr>
            </w:pPr>
            <w:r w:rsidRPr="00EE633D">
              <w:rPr>
                <w:b/>
                <w:sz w:val="16"/>
                <w:szCs w:val="16"/>
                <w:lang w:val="pl-PL"/>
              </w:rPr>
              <w:t xml:space="preserve">Kubki </w:t>
            </w:r>
            <w:proofErr w:type="spellStart"/>
            <w:r w:rsidRPr="00EE633D">
              <w:rPr>
                <w:b/>
                <w:sz w:val="16"/>
                <w:szCs w:val="16"/>
                <w:lang w:val="pl-PL"/>
              </w:rPr>
              <w:t>jednorazoweg</w:t>
            </w:r>
            <w:proofErr w:type="spellEnd"/>
            <w:r w:rsidRPr="00EE633D">
              <w:rPr>
                <w:b/>
                <w:sz w:val="16"/>
                <w:szCs w:val="16"/>
              </w:rPr>
              <w:t xml:space="preserve">o </w:t>
            </w:r>
            <w:proofErr w:type="spellStart"/>
            <w:r w:rsidRPr="00EE633D">
              <w:rPr>
                <w:b/>
                <w:sz w:val="16"/>
                <w:szCs w:val="16"/>
              </w:rPr>
              <w:t>użytku</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632B3DAF" w14:textId="77777777" w:rsidR="00136ACF" w:rsidRPr="00EE633D" w:rsidRDefault="00136ACF" w:rsidP="00512095">
            <w:pPr>
              <w:pStyle w:val="TableParagraph"/>
              <w:tabs>
                <w:tab w:val="left" w:pos="257"/>
              </w:tabs>
              <w:ind w:left="64"/>
              <w:rPr>
                <w:b/>
                <w:sz w:val="16"/>
                <w:szCs w:val="16"/>
                <w:lang w:val="pl-PL"/>
              </w:rPr>
            </w:pPr>
            <w:r w:rsidRPr="00EE633D">
              <w:rPr>
                <w:b/>
                <w:sz w:val="16"/>
                <w:szCs w:val="16"/>
                <w:lang w:val="pl-PL"/>
              </w:rPr>
              <w:t xml:space="preserve">Jednorazowe kubki </w:t>
            </w:r>
            <w:r w:rsidRPr="00EE633D">
              <w:rPr>
                <w:sz w:val="16"/>
                <w:szCs w:val="16"/>
                <w:lang w:val="pl-PL"/>
              </w:rPr>
              <w:t>do napojów zimnych, o poj. 250 - 350 ml, kolor biały lub przeźroczysty, opakowanie 100 szt.</w:t>
            </w:r>
          </w:p>
        </w:tc>
        <w:tc>
          <w:tcPr>
            <w:tcW w:w="912" w:type="dxa"/>
            <w:tcBorders>
              <w:top w:val="single" w:sz="4" w:space="0" w:color="auto"/>
              <w:left w:val="single" w:sz="4" w:space="0" w:color="auto"/>
              <w:bottom w:val="single" w:sz="4" w:space="0" w:color="auto"/>
              <w:right w:val="single" w:sz="4" w:space="0" w:color="auto"/>
            </w:tcBorders>
            <w:vAlign w:val="center"/>
          </w:tcPr>
          <w:p w14:paraId="0CEA3F90" w14:textId="77777777" w:rsidR="00136ACF" w:rsidRPr="00EE633D" w:rsidRDefault="00136ACF" w:rsidP="00512095">
            <w:pPr>
              <w:pStyle w:val="TableParagraph"/>
              <w:jc w:val="center"/>
              <w:rPr>
                <w:b/>
                <w:sz w:val="16"/>
                <w:szCs w:val="16"/>
                <w:lang w:val="pl-PL"/>
              </w:rPr>
            </w:pPr>
            <w:r>
              <w:rPr>
                <w:b/>
                <w:sz w:val="16"/>
                <w:szCs w:val="16"/>
                <w:lang w:val="pl-PL"/>
              </w:rPr>
              <w:t>70</w:t>
            </w:r>
          </w:p>
        </w:tc>
        <w:tc>
          <w:tcPr>
            <w:tcW w:w="912" w:type="dxa"/>
            <w:tcBorders>
              <w:top w:val="single" w:sz="4" w:space="0" w:color="auto"/>
              <w:left w:val="single" w:sz="4" w:space="0" w:color="auto"/>
              <w:bottom w:val="single" w:sz="4" w:space="0" w:color="auto"/>
              <w:right w:val="single" w:sz="4" w:space="0" w:color="auto"/>
            </w:tcBorders>
            <w:vAlign w:val="center"/>
          </w:tcPr>
          <w:p w14:paraId="11953AC0" w14:textId="77777777" w:rsidR="00136ACF" w:rsidRPr="00EE633D" w:rsidRDefault="00136ACF" w:rsidP="00512095">
            <w:pPr>
              <w:pStyle w:val="TableParagraph"/>
              <w:jc w:val="center"/>
              <w:rPr>
                <w:b/>
                <w:sz w:val="16"/>
                <w:szCs w:val="16"/>
                <w:lang w:val="pl-PL"/>
              </w:rPr>
            </w:pPr>
            <w:r w:rsidRPr="00EE633D">
              <w:rPr>
                <w:b/>
                <w:sz w:val="16"/>
                <w:szCs w:val="16"/>
                <w:lang w:val="pl-PL"/>
              </w:rPr>
              <w:t>op.</w:t>
            </w:r>
          </w:p>
        </w:tc>
      </w:tr>
      <w:tr w:rsidR="00136ACF" w:rsidRPr="00EE633D" w14:paraId="066BE69A"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63D6622F" w14:textId="77777777" w:rsidR="00136ACF" w:rsidRPr="00EE633D" w:rsidRDefault="00136ACF" w:rsidP="00512095">
            <w:pPr>
              <w:pStyle w:val="TableParagraph"/>
              <w:ind w:firstLine="15"/>
              <w:jc w:val="center"/>
              <w:rPr>
                <w:b/>
                <w:sz w:val="16"/>
                <w:szCs w:val="16"/>
                <w:lang w:val="pl-PL"/>
              </w:rPr>
            </w:pPr>
            <w:r>
              <w:rPr>
                <w:b/>
                <w:sz w:val="16"/>
                <w:szCs w:val="16"/>
                <w:lang w:val="pl-PL"/>
              </w:rPr>
              <w:t>2.</w:t>
            </w:r>
          </w:p>
        </w:tc>
        <w:tc>
          <w:tcPr>
            <w:tcW w:w="1586" w:type="dxa"/>
            <w:tcBorders>
              <w:top w:val="single" w:sz="4" w:space="0" w:color="auto"/>
              <w:left w:val="single" w:sz="4" w:space="0" w:color="auto"/>
              <w:bottom w:val="single" w:sz="4" w:space="0" w:color="auto"/>
              <w:right w:val="single" w:sz="4" w:space="0" w:color="auto"/>
            </w:tcBorders>
            <w:vAlign w:val="center"/>
          </w:tcPr>
          <w:p w14:paraId="32819CBC" w14:textId="77777777" w:rsidR="00136ACF" w:rsidRPr="00EE633D" w:rsidRDefault="00136ACF" w:rsidP="00512095">
            <w:pPr>
              <w:pStyle w:val="TableParagraph"/>
              <w:tabs>
                <w:tab w:val="left" w:pos="1667"/>
              </w:tabs>
              <w:ind w:left="8" w:right="-39"/>
              <w:jc w:val="center"/>
              <w:rPr>
                <w:b/>
                <w:sz w:val="16"/>
                <w:szCs w:val="16"/>
                <w:lang w:val="pl-PL"/>
              </w:rPr>
            </w:pPr>
            <w:r>
              <w:rPr>
                <w:b/>
                <w:sz w:val="16"/>
                <w:szCs w:val="16"/>
                <w:lang w:val="pl-PL"/>
              </w:rPr>
              <w:t>Papierowe k</w:t>
            </w:r>
            <w:r w:rsidRPr="00EE633D">
              <w:rPr>
                <w:b/>
                <w:sz w:val="16"/>
                <w:szCs w:val="16"/>
                <w:lang w:val="pl-PL"/>
              </w:rPr>
              <w:t xml:space="preserve">ubki </w:t>
            </w:r>
            <w:proofErr w:type="spellStart"/>
            <w:r w:rsidRPr="00EE633D">
              <w:rPr>
                <w:b/>
                <w:sz w:val="16"/>
                <w:szCs w:val="16"/>
                <w:lang w:val="pl-PL"/>
              </w:rPr>
              <w:t>jednorazoweg</w:t>
            </w:r>
            <w:proofErr w:type="spellEnd"/>
            <w:r w:rsidRPr="00EE633D">
              <w:rPr>
                <w:b/>
                <w:sz w:val="16"/>
                <w:szCs w:val="16"/>
              </w:rPr>
              <w:t xml:space="preserve">o </w:t>
            </w:r>
            <w:proofErr w:type="spellStart"/>
            <w:r w:rsidRPr="00EE633D">
              <w:rPr>
                <w:b/>
                <w:sz w:val="16"/>
                <w:szCs w:val="16"/>
              </w:rPr>
              <w:t>użytku</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3166B536" w14:textId="77777777" w:rsidR="00136ACF" w:rsidRPr="00EE633D" w:rsidRDefault="00136ACF" w:rsidP="00512095">
            <w:pPr>
              <w:pStyle w:val="TableParagraph"/>
              <w:tabs>
                <w:tab w:val="left" w:pos="257"/>
              </w:tabs>
              <w:ind w:left="64"/>
              <w:rPr>
                <w:b/>
                <w:sz w:val="16"/>
                <w:szCs w:val="16"/>
                <w:lang w:val="pl-PL"/>
              </w:rPr>
            </w:pPr>
            <w:r>
              <w:rPr>
                <w:b/>
                <w:sz w:val="16"/>
                <w:szCs w:val="16"/>
                <w:lang w:val="pl-PL"/>
              </w:rPr>
              <w:t>Papierowe k</w:t>
            </w:r>
            <w:r w:rsidRPr="00EE633D">
              <w:rPr>
                <w:b/>
                <w:sz w:val="16"/>
                <w:szCs w:val="16"/>
                <w:lang w:val="pl-PL"/>
              </w:rPr>
              <w:t xml:space="preserve">ubki </w:t>
            </w:r>
            <w:proofErr w:type="spellStart"/>
            <w:r w:rsidRPr="00EE633D">
              <w:rPr>
                <w:b/>
                <w:sz w:val="16"/>
                <w:szCs w:val="16"/>
                <w:lang w:val="pl-PL"/>
              </w:rPr>
              <w:t>jednorazoweg</w:t>
            </w:r>
            <w:proofErr w:type="spellEnd"/>
            <w:r w:rsidRPr="00EE633D">
              <w:rPr>
                <w:b/>
                <w:sz w:val="16"/>
                <w:szCs w:val="16"/>
              </w:rPr>
              <w:t xml:space="preserve">o </w:t>
            </w:r>
            <w:proofErr w:type="spellStart"/>
            <w:r w:rsidRPr="00EE633D">
              <w:rPr>
                <w:b/>
                <w:sz w:val="16"/>
                <w:szCs w:val="16"/>
              </w:rPr>
              <w:t>użytku</w:t>
            </w:r>
            <w:proofErr w:type="spellEnd"/>
            <w:r w:rsidRPr="004265F3">
              <w:rPr>
                <w:sz w:val="16"/>
                <w:szCs w:val="16"/>
              </w:rPr>
              <w:t xml:space="preserve">, </w:t>
            </w:r>
            <w:r w:rsidRPr="004265F3">
              <w:rPr>
                <w:sz w:val="16"/>
                <w:szCs w:val="16"/>
                <w:lang w:val="pl-PL"/>
              </w:rPr>
              <w:t>o</w:t>
            </w:r>
            <w:r w:rsidRPr="00EE633D">
              <w:rPr>
                <w:sz w:val="16"/>
                <w:szCs w:val="16"/>
                <w:lang w:val="pl-PL"/>
              </w:rPr>
              <w:t xml:space="preserve"> poj. 250</w:t>
            </w:r>
            <w:r>
              <w:rPr>
                <w:sz w:val="16"/>
                <w:szCs w:val="16"/>
                <w:lang w:val="pl-PL"/>
              </w:rPr>
              <w:t xml:space="preserve"> </w:t>
            </w:r>
            <w:r w:rsidRPr="00EE633D">
              <w:rPr>
                <w:sz w:val="16"/>
                <w:szCs w:val="16"/>
                <w:lang w:val="pl-PL"/>
              </w:rPr>
              <w:t>ml,</w:t>
            </w:r>
            <w:r>
              <w:rPr>
                <w:sz w:val="16"/>
                <w:szCs w:val="16"/>
                <w:lang w:val="pl-PL"/>
              </w:rPr>
              <w:t xml:space="preserve"> wykonane z grubej warstwy papieru zapobiegającej poparzeniu wrzątkiem, posiadające</w:t>
            </w:r>
            <w:r w:rsidRPr="00EE633D">
              <w:rPr>
                <w:sz w:val="16"/>
                <w:szCs w:val="16"/>
                <w:lang w:val="pl-PL"/>
              </w:rPr>
              <w:t xml:space="preserve"> atest PZH oraz dopuszczenie do kontaktu z żywnością, kolor biały, opakowanie </w:t>
            </w:r>
            <w:r>
              <w:rPr>
                <w:sz w:val="16"/>
                <w:szCs w:val="16"/>
                <w:lang w:val="pl-PL"/>
              </w:rPr>
              <w:t>100</w:t>
            </w:r>
            <w:r w:rsidRPr="00EE633D">
              <w:rPr>
                <w:sz w:val="16"/>
                <w:szCs w:val="16"/>
                <w:lang w:val="pl-PL"/>
              </w:rPr>
              <w:t xml:space="preserve"> szt.</w:t>
            </w:r>
          </w:p>
        </w:tc>
        <w:tc>
          <w:tcPr>
            <w:tcW w:w="912" w:type="dxa"/>
            <w:tcBorders>
              <w:top w:val="single" w:sz="4" w:space="0" w:color="auto"/>
              <w:left w:val="single" w:sz="4" w:space="0" w:color="auto"/>
              <w:bottom w:val="single" w:sz="4" w:space="0" w:color="auto"/>
              <w:right w:val="single" w:sz="4" w:space="0" w:color="auto"/>
            </w:tcBorders>
            <w:vAlign w:val="center"/>
          </w:tcPr>
          <w:p w14:paraId="4C429515" w14:textId="77777777" w:rsidR="00136ACF" w:rsidRPr="00EE633D" w:rsidRDefault="00136ACF" w:rsidP="00512095">
            <w:pPr>
              <w:pStyle w:val="TableParagraph"/>
              <w:jc w:val="center"/>
              <w:rPr>
                <w:b/>
                <w:sz w:val="16"/>
                <w:szCs w:val="16"/>
                <w:lang w:val="pl-PL"/>
              </w:rPr>
            </w:pPr>
            <w:r>
              <w:rPr>
                <w:b/>
                <w:sz w:val="16"/>
                <w:szCs w:val="16"/>
                <w:lang w:val="pl-PL"/>
              </w:rPr>
              <w:t>150</w:t>
            </w:r>
          </w:p>
        </w:tc>
        <w:tc>
          <w:tcPr>
            <w:tcW w:w="912" w:type="dxa"/>
            <w:tcBorders>
              <w:top w:val="single" w:sz="4" w:space="0" w:color="auto"/>
              <w:left w:val="single" w:sz="4" w:space="0" w:color="auto"/>
              <w:bottom w:val="single" w:sz="4" w:space="0" w:color="auto"/>
              <w:right w:val="single" w:sz="4" w:space="0" w:color="auto"/>
            </w:tcBorders>
            <w:vAlign w:val="center"/>
          </w:tcPr>
          <w:p w14:paraId="315E36DF" w14:textId="77777777" w:rsidR="00136ACF" w:rsidRPr="00EE633D" w:rsidRDefault="00136ACF" w:rsidP="00512095">
            <w:pPr>
              <w:pStyle w:val="TableParagraph"/>
              <w:jc w:val="center"/>
              <w:rPr>
                <w:b/>
                <w:sz w:val="16"/>
                <w:szCs w:val="16"/>
                <w:lang w:val="pl-PL"/>
              </w:rPr>
            </w:pPr>
            <w:r>
              <w:rPr>
                <w:b/>
                <w:sz w:val="16"/>
                <w:szCs w:val="16"/>
                <w:lang w:val="pl-PL"/>
              </w:rPr>
              <w:t>op.</w:t>
            </w:r>
          </w:p>
        </w:tc>
      </w:tr>
      <w:tr w:rsidR="00136ACF" w:rsidRPr="00EE633D" w14:paraId="15492777"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747A5066" w14:textId="77777777" w:rsidR="00136ACF" w:rsidRPr="00EE633D" w:rsidRDefault="00136ACF" w:rsidP="00512095">
            <w:pPr>
              <w:pStyle w:val="TableParagraph"/>
              <w:ind w:firstLine="15"/>
              <w:jc w:val="center"/>
              <w:rPr>
                <w:b/>
                <w:sz w:val="16"/>
                <w:szCs w:val="16"/>
              </w:rPr>
            </w:pPr>
            <w:r>
              <w:rPr>
                <w:b/>
                <w:sz w:val="16"/>
                <w:szCs w:val="16"/>
              </w:rPr>
              <w:t>3</w:t>
            </w:r>
            <w:r w:rsidRPr="00EE633D">
              <w:rPr>
                <w:b/>
                <w:sz w:val="16"/>
                <w:szCs w:val="16"/>
              </w:rPr>
              <w:t>.</w:t>
            </w:r>
          </w:p>
        </w:tc>
        <w:tc>
          <w:tcPr>
            <w:tcW w:w="1586" w:type="dxa"/>
            <w:tcBorders>
              <w:top w:val="single" w:sz="4" w:space="0" w:color="auto"/>
              <w:left w:val="single" w:sz="4" w:space="0" w:color="auto"/>
              <w:bottom w:val="single" w:sz="4" w:space="0" w:color="auto"/>
              <w:right w:val="single" w:sz="4" w:space="0" w:color="auto"/>
            </w:tcBorders>
            <w:vAlign w:val="center"/>
          </w:tcPr>
          <w:p w14:paraId="136B4A93" w14:textId="77777777" w:rsidR="00136ACF" w:rsidRPr="00EE633D" w:rsidRDefault="00136ACF" w:rsidP="00512095">
            <w:pPr>
              <w:pStyle w:val="TableParagraph"/>
              <w:tabs>
                <w:tab w:val="left" w:pos="1667"/>
              </w:tabs>
              <w:ind w:left="8" w:right="-39"/>
              <w:jc w:val="center"/>
              <w:rPr>
                <w:b/>
                <w:sz w:val="16"/>
                <w:szCs w:val="16"/>
              </w:rPr>
            </w:pPr>
            <w:proofErr w:type="spellStart"/>
            <w:r w:rsidRPr="00EE633D">
              <w:rPr>
                <w:b/>
                <w:sz w:val="16"/>
                <w:szCs w:val="16"/>
              </w:rPr>
              <w:t>Flaczarki</w:t>
            </w:r>
            <w:proofErr w:type="spellEnd"/>
            <w:r w:rsidRPr="00EE633D">
              <w:rPr>
                <w:b/>
                <w:sz w:val="16"/>
                <w:szCs w:val="16"/>
              </w:rPr>
              <w:t xml:space="preserve"> </w:t>
            </w:r>
            <w:proofErr w:type="spellStart"/>
            <w:r w:rsidRPr="00EE633D">
              <w:rPr>
                <w:b/>
                <w:sz w:val="16"/>
                <w:szCs w:val="16"/>
              </w:rPr>
              <w:t>styropianowe</w:t>
            </w:r>
            <w:proofErr w:type="spellEnd"/>
            <w:r w:rsidRPr="00EE633D">
              <w:rPr>
                <w:b/>
                <w:sz w:val="16"/>
                <w:szCs w:val="16"/>
              </w:rPr>
              <w:t xml:space="preserve"> </w:t>
            </w:r>
            <w:proofErr w:type="spellStart"/>
            <w:r w:rsidRPr="00EE633D">
              <w:rPr>
                <w:b/>
                <w:sz w:val="16"/>
                <w:szCs w:val="16"/>
              </w:rPr>
              <w:t>jednorazowego</w:t>
            </w:r>
            <w:proofErr w:type="spellEnd"/>
            <w:r w:rsidRPr="00EE633D">
              <w:rPr>
                <w:b/>
                <w:sz w:val="16"/>
                <w:szCs w:val="16"/>
              </w:rPr>
              <w:t xml:space="preserve"> </w:t>
            </w:r>
            <w:proofErr w:type="spellStart"/>
            <w:r w:rsidRPr="00EE633D">
              <w:rPr>
                <w:b/>
                <w:sz w:val="16"/>
                <w:szCs w:val="16"/>
              </w:rPr>
              <w:t>użytku</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1618A413" w14:textId="77777777" w:rsidR="00136ACF" w:rsidRPr="00EE633D" w:rsidRDefault="00136ACF" w:rsidP="00512095">
            <w:pPr>
              <w:pStyle w:val="TableParagraph"/>
              <w:tabs>
                <w:tab w:val="left" w:pos="257"/>
              </w:tabs>
              <w:ind w:left="64"/>
              <w:rPr>
                <w:b/>
                <w:sz w:val="16"/>
                <w:szCs w:val="16"/>
                <w:lang w:val="pl-PL"/>
              </w:rPr>
            </w:pPr>
            <w:r w:rsidRPr="00EE633D">
              <w:rPr>
                <w:b/>
                <w:sz w:val="16"/>
                <w:szCs w:val="16"/>
                <w:lang w:val="pl-PL"/>
              </w:rPr>
              <w:t>Jednorazowe flaczarki styropianowe na zupę,</w:t>
            </w:r>
            <w:r w:rsidRPr="00EE633D">
              <w:rPr>
                <w:sz w:val="16"/>
                <w:szCs w:val="16"/>
                <w:lang w:val="pl-PL"/>
              </w:rPr>
              <w:t xml:space="preserve"> o poj. 460 ml, wykonane z grubej warstwy materiału pozwalającej utrzymać długo temperaturę zawartości, posiadające atest PZH oraz dopuszczenie do kontaktu z żywnością, kolor biały, opakowanie 25 szt.</w:t>
            </w:r>
          </w:p>
        </w:tc>
        <w:tc>
          <w:tcPr>
            <w:tcW w:w="912" w:type="dxa"/>
            <w:tcBorders>
              <w:top w:val="single" w:sz="4" w:space="0" w:color="auto"/>
              <w:left w:val="single" w:sz="4" w:space="0" w:color="auto"/>
              <w:bottom w:val="single" w:sz="4" w:space="0" w:color="auto"/>
              <w:right w:val="single" w:sz="4" w:space="0" w:color="auto"/>
            </w:tcBorders>
            <w:vAlign w:val="center"/>
          </w:tcPr>
          <w:p w14:paraId="4A5B28FF" w14:textId="77777777" w:rsidR="00136ACF" w:rsidRPr="00EE633D" w:rsidRDefault="00136ACF" w:rsidP="00512095">
            <w:pPr>
              <w:pStyle w:val="TableParagraph"/>
              <w:jc w:val="center"/>
              <w:rPr>
                <w:b/>
                <w:sz w:val="16"/>
                <w:szCs w:val="16"/>
                <w:lang w:val="pl-PL"/>
              </w:rPr>
            </w:pPr>
            <w:r>
              <w:rPr>
                <w:b/>
                <w:sz w:val="16"/>
                <w:szCs w:val="16"/>
                <w:lang w:val="pl-PL"/>
              </w:rPr>
              <w:t>200</w:t>
            </w:r>
          </w:p>
        </w:tc>
        <w:tc>
          <w:tcPr>
            <w:tcW w:w="912" w:type="dxa"/>
            <w:tcBorders>
              <w:top w:val="single" w:sz="4" w:space="0" w:color="auto"/>
              <w:left w:val="single" w:sz="4" w:space="0" w:color="auto"/>
              <w:bottom w:val="single" w:sz="4" w:space="0" w:color="auto"/>
              <w:right w:val="single" w:sz="4" w:space="0" w:color="auto"/>
            </w:tcBorders>
            <w:vAlign w:val="center"/>
          </w:tcPr>
          <w:p w14:paraId="26408C0A" w14:textId="77777777" w:rsidR="00136ACF" w:rsidRPr="00EE633D" w:rsidRDefault="00136ACF" w:rsidP="00512095">
            <w:pPr>
              <w:pStyle w:val="TableParagraph"/>
              <w:jc w:val="center"/>
              <w:rPr>
                <w:b/>
                <w:sz w:val="16"/>
                <w:szCs w:val="16"/>
                <w:lang w:val="pl-PL"/>
              </w:rPr>
            </w:pPr>
            <w:r w:rsidRPr="00EE633D">
              <w:rPr>
                <w:b/>
                <w:sz w:val="16"/>
                <w:szCs w:val="16"/>
                <w:lang w:val="pl-PL"/>
              </w:rPr>
              <w:t>op.</w:t>
            </w:r>
          </w:p>
        </w:tc>
      </w:tr>
      <w:tr w:rsidR="00136ACF" w:rsidRPr="00EE633D" w14:paraId="797E96B5"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327BACD0" w14:textId="77777777" w:rsidR="00136ACF" w:rsidRPr="00EE633D" w:rsidRDefault="00136ACF" w:rsidP="00512095">
            <w:pPr>
              <w:pStyle w:val="TableParagraph"/>
              <w:ind w:firstLine="15"/>
              <w:jc w:val="center"/>
              <w:rPr>
                <w:b/>
                <w:sz w:val="16"/>
                <w:szCs w:val="16"/>
              </w:rPr>
            </w:pPr>
            <w:r>
              <w:rPr>
                <w:b/>
                <w:sz w:val="16"/>
                <w:szCs w:val="16"/>
              </w:rPr>
              <w:t>4</w:t>
            </w:r>
            <w:r w:rsidRPr="00EE633D">
              <w:rPr>
                <w:b/>
                <w:sz w:val="16"/>
                <w:szCs w:val="16"/>
              </w:rPr>
              <w:t>.</w:t>
            </w:r>
          </w:p>
        </w:tc>
        <w:tc>
          <w:tcPr>
            <w:tcW w:w="1586" w:type="dxa"/>
            <w:tcBorders>
              <w:top w:val="single" w:sz="4" w:space="0" w:color="auto"/>
              <w:left w:val="single" w:sz="4" w:space="0" w:color="auto"/>
              <w:bottom w:val="single" w:sz="4" w:space="0" w:color="auto"/>
              <w:right w:val="single" w:sz="4" w:space="0" w:color="auto"/>
            </w:tcBorders>
            <w:vAlign w:val="center"/>
          </w:tcPr>
          <w:p w14:paraId="4DA18453" w14:textId="77777777" w:rsidR="00136ACF" w:rsidRPr="00EE633D" w:rsidRDefault="00136ACF" w:rsidP="00512095">
            <w:pPr>
              <w:pStyle w:val="TableParagraph"/>
              <w:tabs>
                <w:tab w:val="left" w:pos="1667"/>
              </w:tabs>
              <w:ind w:left="8" w:right="-39"/>
              <w:jc w:val="center"/>
              <w:rPr>
                <w:b/>
                <w:sz w:val="16"/>
                <w:szCs w:val="16"/>
              </w:rPr>
            </w:pPr>
            <w:r w:rsidRPr="00EE633D">
              <w:rPr>
                <w:b/>
                <w:sz w:val="16"/>
                <w:szCs w:val="16"/>
              </w:rPr>
              <w:t xml:space="preserve">Pokrywka </w:t>
            </w:r>
            <w:proofErr w:type="spellStart"/>
            <w:r w:rsidRPr="00EE633D">
              <w:rPr>
                <w:b/>
                <w:sz w:val="16"/>
                <w:szCs w:val="16"/>
              </w:rPr>
              <w:t>steropianowa</w:t>
            </w:r>
            <w:proofErr w:type="spellEnd"/>
            <w:r w:rsidRPr="00EE633D">
              <w:rPr>
                <w:b/>
                <w:sz w:val="16"/>
                <w:szCs w:val="16"/>
              </w:rPr>
              <w:t xml:space="preserve"> do </w:t>
            </w:r>
            <w:proofErr w:type="spellStart"/>
            <w:r w:rsidRPr="00EE633D">
              <w:rPr>
                <w:b/>
                <w:sz w:val="16"/>
                <w:szCs w:val="16"/>
              </w:rPr>
              <w:t>flaczarki</w:t>
            </w:r>
            <w:proofErr w:type="spellEnd"/>
            <w:r w:rsidRPr="00EE633D">
              <w:rPr>
                <w:b/>
                <w:sz w:val="16"/>
                <w:szCs w:val="16"/>
              </w:rPr>
              <w:t xml:space="preserve"> </w:t>
            </w:r>
            <w:proofErr w:type="spellStart"/>
            <w:r w:rsidRPr="00EE633D">
              <w:rPr>
                <w:b/>
                <w:sz w:val="16"/>
                <w:szCs w:val="16"/>
              </w:rPr>
              <w:t>styropianowej</w:t>
            </w:r>
            <w:proofErr w:type="spellEnd"/>
            <w:r w:rsidRPr="00EE633D">
              <w:rPr>
                <w:b/>
                <w:sz w:val="16"/>
                <w:szCs w:val="16"/>
              </w:rPr>
              <w:t xml:space="preserve"> </w:t>
            </w:r>
            <w:proofErr w:type="spellStart"/>
            <w:r w:rsidRPr="00EE633D">
              <w:rPr>
                <w:b/>
                <w:sz w:val="16"/>
                <w:szCs w:val="16"/>
              </w:rPr>
              <w:t>jednorazowego</w:t>
            </w:r>
            <w:proofErr w:type="spellEnd"/>
            <w:r w:rsidRPr="00EE633D">
              <w:rPr>
                <w:b/>
                <w:sz w:val="16"/>
                <w:szCs w:val="16"/>
              </w:rPr>
              <w:t xml:space="preserve"> </w:t>
            </w:r>
            <w:proofErr w:type="spellStart"/>
            <w:r w:rsidRPr="00EE633D">
              <w:rPr>
                <w:b/>
                <w:sz w:val="16"/>
                <w:szCs w:val="16"/>
              </w:rPr>
              <w:t>użytku</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485E390C" w14:textId="77777777" w:rsidR="00136ACF" w:rsidRPr="00EE633D" w:rsidRDefault="00136ACF" w:rsidP="00512095">
            <w:pPr>
              <w:pStyle w:val="TableParagraph"/>
              <w:ind w:left="64" w:right="46"/>
              <w:rPr>
                <w:b/>
                <w:sz w:val="16"/>
                <w:szCs w:val="16"/>
                <w:lang w:val="pl-PL"/>
              </w:rPr>
            </w:pPr>
            <w:proofErr w:type="spellStart"/>
            <w:r w:rsidRPr="00EE633D">
              <w:rPr>
                <w:b/>
                <w:sz w:val="16"/>
                <w:szCs w:val="16"/>
              </w:rPr>
              <w:t>Pokrywki</w:t>
            </w:r>
            <w:proofErr w:type="spellEnd"/>
            <w:r w:rsidRPr="00EE633D">
              <w:rPr>
                <w:b/>
                <w:sz w:val="16"/>
                <w:szCs w:val="16"/>
              </w:rPr>
              <w:t xml:space="preserve"> </w:t>
            </w:r>
            <w:proofErr w:type="spellStart"/>
            <w:r w:rsidRPr="00EE633D">
              <w:rPr>
                <w:b/>
                <w:sz w:val="16"/>
                <w:szCs w:val="16"/>
              </w:rPr>
              <w:t>steropianowe</w:t>
            </w:r>
            <w:proofErr w:type="spellEnd"/>
            <w:r w:rsidRPr="00EE633D">
              <w:rPr>
                <w:b/>
                <w:sz w:val="16"/>
                <w:szCs w:val="16"/>
              </w:rPr>
              <w:t xml:space="preserve"> do </w:t>
            </w:r>
            <w:r w:rsidRPr="00EE633D">
              <w:rPr>
                <w:b/>
                <w:sz w:val="16"/>
                <w:szCs w:val="16"/>
                <w:lang w:val="pl-PL"/>
              </w:rPr>
              <w:t>jednorazowej flaczarki styropianowe na zupę</w:t>
            </w:r>
          </w:p>
          <w:p w14:paraId="61BF537B" w14:textId="77777777" w:rsidR="00136ACF" w:rsidRPr="00EE633D" w:rsidRDefault="00136ACF" w:rsidP="00512095">
            <w:pPr>
              <w:pStyle w:val="TableParagraph"/>
              <w:ind w:left="64" w:right="46"/>
              <w:rPr>
                <w:b/>
                <w:sz w:val="16"/>
                <w:szCs w:val="16"/>
                <w:lang w:val="pl-PL"/>
              </w:rPr>
            </w:pPr>
            <w:r w:rsidRPr="00EE633D">
              <w:rPr>
                <w:b/>
                <w:sz w:val="16"/>
                <w:szCs w:val="16"/>
                <w:lang w:val="pl-PL"/>
              </w:rPr>
              <w:t>o poj. 460 ml</w:t>
            </w:r>
            <w:r w:rsidRPr="00EE633D">
              <w:rPr>
                <w:sz w:val="16"/>
                <w:szCs w:val="16"/>
                <w:lang w:val="pl-PL"/>
              </w:rPr>
              <w:t>, wykonane z grubej warstwy materiału pozwalającej utrzymać długo temperaturę zawartości, szczelnie przylegające do flaczarki, posiadające atest PZH oraz dopuszczenie do kontaktu z żywnością, kolor biały, opakowanie 25 szt.</w:t>
            </w:r>
          </w:p>
        </w:tc>
        <w:tc>
          <w:tcPr>
            <w:tcW w:w="912" w:type="dxa"/>
            <w:tcBorders>
              <w:top w:val="single" w:sz="4" w:space="0" w:color="auto"/>
              <w:left w:val="single" w:sz="4" w:space="0" w:color="auto"/>
              <w:bottom w:val="single" w:sz="4" w:space="0" w:color="auto"/>
              <w:right w:val="single" w:sz="4" w:space="0" w:color="auto"/>
            </w:tcBorders>
            <w:vAlign w:val="center"/>
          </w:tcPr>
          <w:p w14:paraId="03F27286" w14:textId="77777777" w:rsidR="00136ACF" w:rsidRPr="00EE633D" w:rsidRDefault="00136ACF" w:rsidP="00512095">
            <w:pPr>
              <w:pStyle w:val="TableParagraph"/>
              <w:jc w:val="center"/>
              <w:rPr>
                <w:b/>
                <w:sz w:val="16"/>
                <w:szCs w:val="16"/>
                <w:lang w:val="pl-PL"/>
              </w:rPr>
            </w:pPr>
            <w:r>
              <w:rPr>
                <w:b/>
                <w:sz w:val="16"/>
                <w:szCs w:val="16"/>
                <w:lang w:val="pl-PL"/>
              </w:rPr>
              <w:t>100</w:t>
            </w:r>
          </w:p>
        </w:tc>
        <w:tc>
          <w:tcPr>
            <w:tcW w:w="912" w:type="dxa"/>
            <w:tcBorders>
              <w:top w:val="single" w:sz="4" w:space="0" w:color="auto"/>
              <w:left w:val="single" w:sz="4" w:space="0" w:color="auto"/>
              <w:bottom w:val="single" w:sz="4" w:space="0" w:color="auto"/>
              <w:right w:val="single" w:sz="4" w:space="0" w:color="auto"/>
            </w:tcBorders>
            <w:vAlign w:val="center"/>
          </w:tcPr>
          <w:p w14:paraId="0720342F" w14:textId="77777777" w:rsidR="00136ACF" w:rsidRPr="00EE633D" w:rsidRDefault="00136ACF" w:rsidP="00512095">
            <w:pPr>
              <w:pStyle w:val="TableParagraph"/>
              <w:jc w:val="center"/>
              <w:rPr>
                <w:b/>
                <w:sz w:val="16"/>
                <w:szCs w:val="16"/>
                <w:lang w:val="pl-PL"/>
              </w:rPr>
            </w:pPr>
            <w:r w:rsidRPr="00EE633D">
              <w:rPr>
                <w:b/>
                <w:sz w:val="16"/>
                <w:szCs w:val="16"/>
                <w:lang w:val="pl-PL"/>
              </w:rPr>
              <w:t>op.</w:t>
            </w:r>
          </w:p>
        </w:tc>
      </w:tr>
      <w:tr w:rsidR="00D46D1B" w:rsidRPr="00DC37A2" w14:paraId="419E0418" w14:textId="77777777" w:rsidTr="007F6FDE">
        <w:trPr>
          <w:cantSplit/>
          <w:trHeight w:val="340"/>
          <w:jc w:val="center"/>
        </w:trPr>
        <w:tc>
          <w:tcPr>
            <w:tcW w:w="9341"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4DF9D2F" w14:textId="77777777" w:rsidR="00D46D1B" w:rsidRPr="00DC37A2" w:rsidRDefault="00D46D1B" w:rsidP="007F6FDE">
            <w:pPr>
              <w:jc w:val="center"/>
              <w:rPr>
                <w:sz w:val="16"/>
                <w:szCs w:val="16"/>
              </w:rPr>
            </w:pPr>
            <w:r>
              <w:rPr>
                <w:b/>
                <w:sz w:val="16"/>
                <w:szCs w:val="16"/>
              </w:rPr>
              <w:lastRenderedPageBreak/>
              <w:t>PAKIET NR 4</w:t>
            </w:r>
            <w:r w:rsidRPr="00DC37A2">
              <w:rPr>
                <w:b/>
                <w:sz w:val="16"/>
                <w:szCs w:val="16"/>
              </w:rPr>
              <w:t xml:space="preserve"> – Naczynia jednorazowego użytku</w:t>
            </w:r>
          </w:p>
        </w:tc>
      </w:tr>
      <w:tr w:rsidR="00D46D1B" w:rsidRPr="00DC37A2" w14:paraId="1083D4BA" w14:textId="77777777" w:rsidTr="007F6FDE">
        <w:trPr>
          <w:cantSplit/>
          <w:trHeight w:val="340"/>
          <w:jc w:val="center"/>
        </w:trPr>
        <w:tc>
          <w:tcPr>
            <w:tcW w:w="382" w:type="dxa"/>
            <w:tcBorders>
              <w:top w:val="single" w:sz="4" w:space="0" w:color="auto"/>
              <w:left w:val="single" w:sz="4" w:space="0" w:color="auto"/>
              <w:bottom w:val="single" w:sz="4" w:space="0" w:color="auto"/>
              <w:right w:val="single" w:sz="4" w:space="0" w:color="auto"/>
            </w:tcBorders>
            <w:vAlign w:val="center"/>
          </w:tcPr>
          <w:p w14:paraId="660FD579" w14:textId="77777777" w:rsidR="00D46D1B" w:rsidRPr="00DC37A2" w:rsidRDefault="00D46D1B" w:rsidP="007F6FDE">
            <w:pPr>
              <w:tabs>
                <w:tab w:val="left" w:pos="-107"/>
                <w:tab w:val="left" w:pos="602"/>
              </w:tabs>
              <w:jc w:val="center"/>
              <w:rPr>
                <w:sz w:val="16"/>
                <w:szCs w:val="16"/>
              </w:rPr>
            </w:pPr>
            <w:r w:rsidRPr="00DC37A2">
              <w:rPr>
                <w:b/>
                <w:sz w:val="16"/>
                <w:szCs w:val="16"/>
              </w:rPr>
              <w:t>Lp.</w:t>
            </w:r>
          </w:p>
        </w:tc>
        <w:tc>
          <w:tcPr>
            <w:tcW w:w="1586" w:type="dxa"/>
            <w:tcBorders>
              <w:top w:val="single" w:sz="4" w:space="0" w:color="auto"/>
              <w:left w:val="single" w:sz="4" w:space="0" w:color="auto"/>
              <w:bottom w:val="single" w:sz="4" w:space="0" w:color="auto"/>
              <w:right w:val="single" w:sz="4" w:space="0" w:color="auto"/>
            </w:tcBorders>
            <w:vAlign w:val="center"/>
          </w:tcPr>
          <w:p w14:paraId="087D6B1C" w14:textId="77777777" w:rsidR="00D46D1B" w:rsidRPr="00DC37A2" w:rsidRDefault="00D46D1B" w:rsidP="007F6FDE">
            <w:pPr>
              <w:pStyle w:val="Tematkomentarza"/>
              <w:jc w:val="center"/>
              <w:rPr>
                <w:sz w:val="16"/>
                <w:szCs w:val="16"/>
              </w:rPr>
            </w:pPr>
            <w:r w:rsidRPr="00DC37A2">
              <w:rPr>
                <w:sz w:val="16"/>
                <w:szCs w:val="16"/>
              </w:rPr>
              <w:t>Asortyment</w:t>
            </w:r>
          </w:p>
        </w:tc>
        <w:tc>
          <w:tcPr>
            <w:tcW w:w="5549" w:type="dxa"/>
            <w:tcBorders>
              <w:top w:val="single" w:sz="4" w:space="0" w:color="auto"/>
              <w:left w:val="single" w:sz="4" w:space="0" w:color="auto"/>
              <w:bottom w:val="single" w:sz="4" w:space="0" w:color="auto"/>
              <w:right w:val="single" w:sz="4" w:space="0" w:color="auto"/>
            </w:tcBorders>
            <w:vAlign w:val="center"/>
          </w:tcPr>
          <w:p w14:paraId="4E82D714" w14:textId="77777777" w:rsidR="00D46D1B" w:rsidRPr="00DC37A2" w:rsidRDefault="00D46D1B" w:rsidP="007F6FDE">
            <w:pPr>
              <w:pStyle w:val="Tematkomentarza"/>
              <w:jc w:val="center"/>
              <w:rPr>
                <w:sz w:val="16"/>
                <w:szCs w:val="16"/>
              </w:rPr>
            </w:pPr>
            <w:r w:rsidRPr="00DC37A2">
              <w:rPr>
                <w:sz w:val="16"/>
                <w:szCs w:val="16"/>
              </w:rPr>
              <w:t>Opis asortymentu</w:t>
            </w:r>
          </w:p>
        </w:tc>
        <w:tc>
          <w:tcPr>
            <w:tcW w:w="912" w:type="dxa"/>
            <w:tcBorders>
              <w:top w:val="single" w:sz="4" w:space="0" w:color="auto"/>
              <w:left w:val="single" w:sz="4" w:space="0" w:color="auto"/>
              <w:bottom w:val="single" w:sz="4" w:space="0" w:color="auto"/>
              <w:right w:val="single" w:sz="4" w:space="0" w:color="auto"/>
            </w:tcBorders>
            <w:vAlign w:val="center"/>
          </w:tcPr>
          <w:p w14:paraId="0C82062A" w14:textId="77777777" w:rsidR="00D46D1B" w:rsidRPr="00DC37A2" w:rsidRDefault="00D46D1B" w:rsidP="007F6FDE">
            <w:pPr>
              <w:pStyle w:val="Tematkomentarza"/>
              <w:jc w:val="center"/>
              <w:rPr>
                <w:sz w:val="16"/>
                <w:szCs w:val="16"/>
              </w:rPr>
            </w:pPr>
            <w:r w:rsidRPr="00DC37A2">
              <w:rPr>
                <w:sz w:val="16"/>
                <w:szCs w:val="16"/>
              </w:rPr>
              <w:t>Ilość</w:t>
            </w:r>
          </w:p>
        </w:tc>
        <w:tc>
          <w:tcPr>
            <w:tcW w:w="912" w:type="dxa"/>
            <w:tcBorders>
              <w:top w:val="single" w:sz="4" w:space="0" w:color="auto"/>
              <w:left w:val="single" w:sz="4" w:space="0" w:color="auto"/>
              <w:bottom w:val="single" w:sz="4" w:space="0" w:color="auto"/>
              <w:right w:val="single" w:sz="4" w:space="0" w:color="auto"/>
            </w:tcBorders>
            <w:vAlign w:val="center"/>
          </w:tcPr>
          <w:p w14:paraId="7333424F" w14:textId="77777777" w:rsidR="00D46D1B" w:rsidRPr="00DC37A2" w:rsidRDefault="00D46D1B" w:rsidP="007F6FDE">
            <w:pPr>
              <w:jc w:val="center"/>
              <w:rPr>
                <w:sz w:val="16"/>
                <w:szCs w:val="16"/>
              </w:rPr>
            </w:pPr>
            <w:r w:rsidRPr="00DC37A2">
              <w:rPr>
                <w:b/>
                <w:sz w:val="16"/>
                <w:szCs w:val="16"/>
              </w:rPr>
              <w:t>J. m.</w:t>
            </w:r>
          </w:p>
        </w:tc>
      </w:tr>
      <w:tr w:rsidR="00136ACF" w:rsidRPr="00EE633D" w14:paraId="6D504C32"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0868A155" w14:textId="77777777" w:rsidR="00136ACF" w:rsidRPr="00EE633D" w:rsidRDefault="00136ACF" w:rsidP="00512095">
            <w:pPr>
              <w:pStyle w:val="TableParagraph"/>
              <w:ind w:firstLine="15"/>
              <w:jc w:val="center"/>
              <w:rPr>
                <w:b/>
                <w:sz w:val="16"/>
                <w:szCs w:val="16"/>
              </w:rPr>
            </w:pPr>
            <w:r>
              <w:rPr>
                <w:b/>
                <w:sz w:val="16"/>
                <w:szCs w:val="16"/>
              </w:rPr>
              <w:t>5</w:t>
            </w:r>
            <w:r w:rsidRPr="00EE633D">
              <w:rPr>
                <w:b/>
                <w:sz w:val="16"/>
                <w:szCs w:val="16"/>
              </w:rPr>
              <w:t>.</w:t>
            </w:r>
          </w:p>
        </w:tc>
        <w:tc>
          <w:tcPr>
            <w:tcW w:w="1586" w:type="dxa"/>
            <w:tcBorders>
              <w:top w:val="single" w:sz="4" w:space="0" w:color="auto"/>
              <w:left w:val="single" w:sz="4" w:space="0" w:color="auto"/>
              <w:bottom w:val="single" w:sz="4" w:space="0" w:color="auto"/>
              <w:right w:val="single" w:sz="4" w:space="0" w:color="auto"/>
            </w:tcBorders>
            <w:vAlign w:val="center"/>
          </w:tcPr>
          <w:p w14:paraId="3101EBDB" w14:textId="77777777" w:rsidR="00136ACF" w:rsidRPr="00EE633D" w:rsidRDefault="00136ACF" w:rsidP="00512095">
            <w:pPr>
              <w:pStyle w:val="TableParagraph"/>
              <w:tabs>
                <w:tab w:val="left" w:pos="1667"/>
              </w:tabs>
              <w:ind w:left="8" w:right="-39"/>
              <w:jc w:val="center"/>
              <w:rPr>
                <w:b/>
                <w:sz w:val="16"/>
                <w:szCs w:val="16"/>
              </w:rPr>
            </w:pPr>
            <w:proofErr w:type="spellStart"/>
            <w:r w:rsidRPr="00EE633D">
              <w:rPr>
                <w:b/>
                <w:sz w:val="16"/>
                <w:szCs w:val="16"/>
              </w:rPr>
              <w:t>Talerze</w:t>
            </w:r>
            <w:proofErr w:type="spellEnd"/>
            <w:r w:rsidRPr="00EE633D">
              <w:rPr>
                <w:b/>
                <w:sz w:val="16"/>
                <w:szCs w:val="16"/>
              </w:rPr>
              <w:t xml:space="preserve"> </w:t>
            </w:r>
            <w:proofErr w:type="spellStart"/>
            <w:r w:rsidRPr="00EE633D">
              <w:rPr>
                <w:b/>
                <w:sz w:val="16"/>
                <w:szCs w:val="16"/>
              </w:rPr>
              <w:t>jednorazowego</w:t>
            </w:r>
            <w:proofErr w:type="spellEnd"/>
            <w:r w:rsidRPr="00EE633D">
              <w:rPr>
                <w:b/>
                <w:sz w:val="16"/>
                <w:szCs w:val="16"/>
              </w:rPr>
              <w:t xml:space="preserve"> </w:t>
            </w:r>
            <w:proofErr w:type="spellStart"/>
            <w:r w:rsidRPr="00EE633D">
              <w:rPr>
                <w:b/>
                <w:sz w:val="16"/>
                <w:szCs w:val="16"/>
              </w:rPr>
              <w:t>użytku</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31C21051" w14:textId="77777777" w:rsidR="00136ACF" w:rsidRDefault="00136ACF" w:rsidP="00512095">
            <w:pPr>
              <w:pStyle w:val="TableParagraph"/>
              <w:tabs>
                <w:tab w:val="left" w:pos="257"/>
              </w:tabs>
              <w:ind w:left="64"/>
              <w:rPr>
                <w:sz w:val="16"/>
                <w:szCs w:val="16"/>
                <w:lang w:val="pl-PL"/>
              </w:rPr>
            </w:pPr>
            <w:r w:rsidRPr="00EE633D">
              <w:rPr>
                <w:b/>
                <w:sz w:val="16"/>
                <w:szCs w:val="16"/>
                <w:lang w:val="pl-PL"/>
              </w:rPr>
              <w:t>Jednorazowe talerze</w:t>
            </w:r>
            <w:r w:rsidRPr="00EE633D">
              <w:rPr>
                <w:sz w:val="16"/>
                <w:szCs w:val="16"/>
                <w:lang w:val="pl-PL"/>
              </w:rPr>
              <w:t xml:space="preserve"> płaskie o średnicy min. 210 - </w:t>
            </w:r>
            <w:smartTag w:uri="urn:schemas-microsoft-com:office:smarttags" w:element="metricconverter">
              <w:smartTagPr>
                <w:attr w:name="ProductID" w:val="220 mm"/>
              </w:smartTagPr>
              <w:r w:rsidRPr="00EE633D">
                <w:rPr>
                  <w:sz w:val="16"/>
                  <w:szCs w:val="16"/>
                  <w:lang w:val="pl-PL"/>
                </w:rPr>
                <w:t>220 mm</w:t>
              </w:r>
            </w:smartTag>
            <w:r w:rsidRPr="00EE633D">
              <w:rPr>
                <w:sz w:val="16"/>
                <w:szCs w:val="16"/>
                <w:lang w:val="pl-PL"/>
              </w:rPr>
              <w:t xml:space="preserve"> (nie dzielone),</w:t>
            </w:r>
          </w:p>
          <w:p w14:paraId="7CF8D282" w14:textId="77777777" w:rsidR="00136ACF" w:rsidRPr="00EE633D" w:rsidRDefault="00136ACF" w:rsidP="00512095">
            <w:pPr>
              <w:pStyle w:val="TableParagraph"/>
              <w:tabs>
                <w:tab w:val="left" w:pos="257"/>
              </w:tabs>
              <w:ind w:left="64"/>
              <w:rPr>
                <w:b/>
                <w:sz w:val="16"/>
                <w:szCs w:val="16"/>
                <w:lang w:val="pl-PL"/>
              </w:rPr>
            </w:pPr>
            <w:r w:rsidRPr="00EE633D">
              <w:rPr>
                <w:sz w:val="16"/>
                <w:szCs w:val="16"/>
                <w:lang w:val="pl-PL"/>
              </w:rPr>
              <w:t>kolor biały, opakowanie 100 szt.</w:t>
            </w:r>
          </w:p>
        </w:tc>
        <w:tc>
          <w:tcPr>
            <w:tcW w:w="912" w:type="dxa"/>
            <w:tcBorders>
              <w:top w:val="single" w:sz="4" w:space="0" w:color="auto"/>
              <w:left w:val="single" w:sz="4" w:space="0" w:color="auto"/>
              <w:bottom w:val="single" w:sz="4" w:space="0" w:color="auto"/>
              <w:right w:val="single" w:sz="4" w:space="0" w:color="auto"/>
            </w:tcBorders>
            <w:vAlign w:val="center"/>
          </w:tcPr>
          <w:p w14:paraId="70B0B252" w14:textId="77777777" w:rsidR="00136ACF" w:rsidRPr="00EE633D" w:rsidRDefault="00136ACF" w:rsidP="00512095">
            <w:pPr>
              <w:pStyle w:val="TableParagraph"/>
              <w:jc w:val="center"/>
              <w:rPr>
                <w:b/>
                <w:sz w:val="16"/>
                <w:szCs w:val="16"/>
                <w:lang w:val="pl-PL"/>
              </w:rPr>
            </w:pPr>
            <w:r>
              <w:rPr>
                <w:b/>
                <w:sz w:val="16"/>
                <w:szCs w:val="16"/>
                <w:lang w:val="pl-PL"/>
              </w:rPr>
              <w:t>33</w:t>
            </w:r>
          </w:p>
        </w:tc>
        <w:tc>
          <w:tcPr>
            <w:tcW w:w="912" w:type="dxa"/>
            <w:tcBorders>
              <w:top w:val="single" w:sz="4" w:space="0" w:color="auto"/>
              <w:left w:val="single" w:sz="4" w:space="0" w:color="auto"/>
              <w:bottom w:val="single" w:sz="4" w:space="0" w:color="auto"/>
              <w:right w:val="single" w:sz="4" w:space="0" w:color="auto"/>
            </w:tcBorders>
            <w:vAlign w:val="center"/>
          </w:tcPr>
          <w:p w14:paraId="45B5DF9C" w14:textId="77777777" w:rsidR="00136ACF" w:rsidRPr="00EE633D" w:rsidRDefault="00136ACF" w:rsidP="00512095">
            <w:pPr>
              <w:pStyle w:val="TableParagraph"/>
              <w:jc w:val="center"/>
              <w:rPr>
                <w:b/>
                <w:sz w:val="16"/>
                <w:szCs w:val="16"/>
                <w:lang w:val="pl-PL"/>
              </w:rPr>
            </w:pPr>
            <w:r w:rsidRPr="00EE633D">
              <w:rPr>
                <w:b/>
                <w:sz w:val="16"/>
                <w:szCs w:val="16"/>
                <w:lang w:val="pl-PL"/>
              </w:rPr>
              <w:t>op.</w:t>
            </w:r>
          </w:p>
        </w:tc>
      </w:tr>
      <w:tr w:rsidR="00136ACF" w:rsidRPr="00EE633D" w14:paraId="59CD90E4"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3C8802EA" w14:textId="77777777" w:rsidR="00136ACF" w:rsidRPr="00EE633D" w:rsidRDefault="00136ACF" w:rsidP="00512095">
            <w:pPr>
              <w:pStyle w:val="TableParagraph"/>
              <w:ind w:firstLine="15"/>
              <w:jc w:val="center"/>
              <w:rPr>
                <w:b/>
                <w:sz w:val="16"/>
                <w:szCs w:val="16"/>
              </w:rPr>
            </w:pPr>
            <w:r>
              <w:rPr>
                <w:b/>
                <w:sz w:val="16"/>
                <w:szCs w:val="16"/>
              </w:rPr>
              <w:t>6</w:t>
            </w:r>
            <w:r w:rsidRPr="00EE633D">
              <w:rPr>
                <w:b/>
                <w:sz w:val="16"/>
                <w:szCs w:val="16"/>
              </w:rPr>
              <w:t>.</w:t>
            </w:r>
          </w:p>
        </w:tc>
        <w:tc>
          <w:tcPr>
            <w:tcW w:w="1586" w:type="dxa"/>
            <w:tcBorders>
              <w:top w:val="single" w:sz="4" w:space="0" w:color="auto"/>
              <w:left w:val="single" w:sz="4" w:space="0" w:color="auto"/>
              <w:bottom w:val="single" w:sz="4" w:space="0" w:color="auto"/>
              <w:right w:val="single" w:sz="4" w:space="0" w:color="auto"/>
            </w:tcBorders>
            <w:vAlign w:val="center"/>
          </w:tcPr>
          <w:p w14:paraId="48E4A273" w14:textId="77777777" w:rsidR="00136ACF" w:rsidRDefault="00136ACF" w:rsidP="00512095">
            <w:pPr>
              <w:pStyle w:val="TableParagraph"/>
              <w:tabs>
                <w:tab w:val="left" w:pos="1667"/>
              </w:tabs>
              <w:ind w:left="8" w:right="-39"/>
              <w:jc w:val="center"/>
              <w:rPr>
                <w:b/>
                <w:sz w:val="16"/>
                <w:szCs w:val="16"/>
              </w:rPr>
            </w:pPr>
            <w:proofErr w:type="spellStart"/>
            <w:r>
              <w:rPr>
                <w:b/>
                <w:sz w:val="16"/>
                <w:szCs w:val="16"/>
              </w:rPr>
              <w:t>Jednokomorowy</w:t>
            </w:r>
            <w:proofErr w:type="spellEnd"/>
          </w:p>
          <w:p w14:paraId="0638EEA5" w14:textId="77777777" w:rsidR="00136ACF" w:rsidRPr="00EE633D" w:rsidRDefault="00136ACF" w:rsidP="00512095">
            <w:pPr>
              <w:pStyle w:val="TableParagraph"/>
              <w:tabs>
                <w:tab w:val="left" w:pos="1667"/>
              </w:tabs>
              <w:ind w:left="8" w:right="-39"/>
              <w:jc w:val="center"/>
              <w:rPr>
                <w:b/>
                <w:sz w:val="16"/>
                <w:szCs w:val="16"/>
              </w:rPr>
            </w:pPr>
            <w:r>
              <w:rPr>
                <w:b/>
                <w:sz w:val="16"/>
                <w:szCs w:val="16"/>
              </w:rPr>
              <w:t>b</w:t>
            </w:r>
            <w:r w:rsidRPr="00EE633D">
              <w:rPr>
                <w:b/>
                <w:sz w:val="16"/>
                <w:szCs w:val="16"/>
              </w:rPr>
              <w:t xml:space="preserve">ox </w:t>
            </w:r>
            <w:proofErr w:type="spellStart"/>
            <w:r w:rsidRPr="00EE633D">
              <w:rPr>
                <w:b/>
                <w:sz w:val="16"/>
                <w:szCs w:val="16"/>
              </w:rPr>
              <w:t>obiadowy</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5127F3C0" w14:textId="77777777" w:rsidR="00136ACF" w:rsidRPr="00EE633D" w:rsidRDefault="00136ACF" w:rsidP="00512095">
            <w:pPr>
              <w:pStyle w:val="TableParagraph"/>
              <w:tabs>
                <w:tab w:val="left" w:pos="257"/>
              </w:tabs>
              <w:ind w:left="64"/>
              <w:rPr>
                <w:color w:val="000000"/>
                <w:sz w:val="16"/>
                <w:szCs w:val="16"/>
              </w:rPr>
            </w:pPr>
            <w:proofErr w:type="spellStart"/>
            <w:r w:rsidRPr="00EE633D">
              <w:rPr>
                <w:b/>
                <w:sz w:val="16"/>
                <w:szCs w:val="16"/>
              </w:rPr>
              <w:t>Jednokomorowy</w:t>
            </w:r>
            <w:proofErr w:type="spellEnd"/>
            <w:r>
              <w:rPr>
                <w:b/>
                <w:sz w:val="16"/>
                <w:szCs w:val="16"/>
              </w:rPr>
              <w:t xml:space="preserve">, </w:t>
            </w:r>
            <w:proofErr w:type="spellStart"/>
            <w:r>
              <w:rPr>
                <w:b/>
                <w:sz w:val="16"/>
                <w:szCs w:val="16"/>
              </w:rPr>
              <w:t>wynosowy</w:t>
            </w:r>
            <w:proofErr w:type="spellEnd"/>
            <w:r>
              <w:rPr>
                <w:b/>
                <w:sz w:val="16"/>
                <w:szCs w:val="16"/>
              </w:rPr>
              <w:t xml:space="preserve"> </w:t>
            </w:r>
            <w:r w:rsidRPr="00EE633D">
              <w:rPr>
                <w:b/>
                <w:sz w:val="16"/>
                <w:szCs w:val="16"/>
              </w:rPr>
              <w:t xml:space="preserve">box </w:t>
            </w:r>
            <w:r w:rsidRPr="00EE633D">
              <w:rPr>
                <w:b/>
                <w:sz w:val="16"/>
                <w:szCs w:val="16"/>
                <w:lang w:val="pl-PL"/>
              </w:rPr>
              <w:t>obiadowy</w:t>
            </w:r>
            <w:r w:rsidRPr="00EE633D">
              <w:rPr>
                <w:sz w:val="16"/>
                <w:szCs w:val="16"/>
              </w:rPr>
              <w:t xml:space="preserve">, o </w:t>
            </w:r>
            <w:proofErr w:type="spellStart"/>
            <w:r w:rsidRPr="00EE633D">
              <w:rPr>
                <w:sz w:val="16"/>
                <w:szCs w:val="16"/>
              </w:rPr>
              <w:t>wymiarach</w:t>
            </w:r>
            <w:proofErr w:type="spellEnd"/>
            <w:r w:rsidRPr="00EE633D">
              <w:rPr>
                <w:sz w:val="16"/>
                <w:szCs w:val="16"/>
              </w:rPr>
              <w:t xml:space="preserve"> 235 x 205 x </w:t>
            </w:r>
            <w:smartTag w:uri="urn:schemas-microsoft-com:office:smarttags" w:element="metricconverter">
              <w:smartTagPr>
                <w:attr w:name="ProductID" w:val="65 mm"/>
              </w:smartTagPr>
              <w:r w:rsidRPr="00EE633D">
                <w:rPr>
                  <w:sz w:val="16"/>
                  <w:szCs w:val="16"/>
                </w:rPr>
                <w:t>65 mm</w:t>
              </w:r>
            </w:smartTag>
            <w:r w:rsidRPr="00EE633D">
              <w:rPr>
                <w:sz w:val="16"/>
                <w:szCs w:val="16"/>
              </w:rPr>
              <w:t xml:space="preserve">, </w:t>
            </w:r>
            <w:proofErr w:type="spellStart"/>
            <w:r w:rsidRPr="00EE633D">
              <w:rPr>
                <w:sz w:val="16"/>
                <w:szCs w:val="16"/>
              </w:rPr>
              <w:t>wykonany</w:t>
            </w:r>
            <w:proofErr w:type="spellEnd"/>
            <w:r w:rsidRPr="00EE633D">
              <w:rPr>
                <w:sz w:val="16"/>
                <w:szCs w:val="16"/>
              </w:rPr>
              <w:t xml:space="preserve"> z</w:t>
            </w:r>
            <w:r>
              <w:rPr>
                <w:sz w:val="16"/>
                <w:szCs w:val="16"/>
              </w:rPr>
              <w:t xml:space="preserve"> </w:t>
            </w:r>
            <w:proofErr w:type="spellStart"/>
            <w:r w:rsidRPr="00EE633D">
              <w:rPr>
                <w:sz w:val="16"/>
                <w:szCs w:val="16"/>
              </w:rPr>
              <w:t>wysokiej</w:t>
            </w:r>
            <w:proofErr w:type="spellEnd"/>
            <w:r w:rsidRPr="00EE633D">
              <w:rPr>
                <w:sz w:val="16"/>
                <w:szCs w:val="16"/>
              </w:rPr>
              <w:t xml:space="preserve"> </w:t>
            </w:r>
            <w:proofErr w:type="spellStart"/>
            <w:r w:rsidRPr="00EE633D">
              <w:rPr>
                <w:sz w:val="16"/>
                <w:szCs w:val="16"/>
              </w:rPr>
              <w:t>jakości</w:t>
            </w:r>
            <w:proofErr w:type="spellEnd"/>
            <w:r w:rsidRPr="00EE633D">
              <w:rPr>
                <w:sz w:val="16"/>
                <w:szCs w:val="16"/>
              </w:rPr>
              <w:t xml:space="preserve"> </w:t>
            </w:r>
            <w:proofErr w:type="spellStart"/>
            <w:r w:rsidRPr="00EE633D">
              <w:rPr>
                <w:sz w:val="16"/>
                <w:szCs w:val="16"/>
              </w:rPr>
              <w:t>mieszanki</w:t>
            </w:r>
            <w:proofErr w:type="spellEnd"/>
            <w:r w:rsidRPr="00EE633D">
              <w:rPr>
                <w:sz w:val="16"/>
                <w:szCs w:val="16"/>
              </w:rPr>
              <w:t xml:space="preserve"> </w:t>
            </w:r>
            <w:proofErr w:type="spellStart"/>
            <w:r w:rsidRPr="00EE633D">
              <w:rPr>
                <w:sz w:val="16"/>
                <w:szCs w:val="16"/>
              </w:rPr>
              <w:t>styropianowej</w:t>
            </w:r>
            <w:proofErr w:type="spellEnd"/>
            <w:r w:rsidRPr="00EE633D">
              <w:rPr>
                <w:sz w:val="16"/>
                <w:szCs w:val="16"/>
              </w:rPr>
              <w:t xml:space="preserve"> </w:t>
            </w:r>
            <w:r w:rsidRPr="00EE633D">
              <w:rPr>
                <w:sz w:val="16"/>
                <w:szCs w:val="16"/>
                <w:lang w:val="pl-PL"/>
              </w:rPr>
              <w:t>pozwalającej utrzymać długo temperaturę zawartości</w:t>
            </w:r>
            <w:r>
              <w:rPr>
                <w:sz w:val="16"/>
                <w:szCs w:val="16"/>
              </w:rPr>
              <w:t xml:space="preserve">, </w:t>
            </w:r>
            <w:r>
              <w:rPr>
                <w:sz w:val="16"/>
                <w:szCs w:val="16"/>
                <w:lang w:val="pl-PL"/>
              </w:rPr>
              <w:t>posiadający</w:t>
            </w:r>
            <w:r w:rsidRPr="00EE633D">
              <w:rPr>
                <w:sz w:val="16"/>
                <w:szCs w:val="16"/>
                <w:lang w:val="pl-PL"/>
              </w:rPr>
              <w:t xml:space="preserve"> atest PZH oraz dopuszczenie do kontaktu z żywnością, kolor biały, opakowanie </w:t>
            </w:r>
            <w:r>
              <w:rPr>
                <w:sz w:val="16"/>
                <w:szCs w:val="16"/>
                <w:lang w:val="pl-PL"/>
              </w:rPr>
              <w:t>1</w:t>
            </w:r>
            <w:r w:rsidRPr="00EE633D">
              <w:rPr>
                <w:sz w:val="16"/>
                <w:szCs w:val="16"/>
                <w:lang w:val="pl-PL"/>
              </w:rPr>
              <w:t>25 szt.</w:t>
            </w:r>
          </w:p>
        </w:tc>
        <w:tc>
          <w:tcPr>
            <w:tcW w:w="912" w:type="dxa"/>
            <w:tcBorders>
              <w:top w:val="single" w:sz="4" w:space="0" w:color="auto"/>
              <w:left w:val="single" w:sz="4" w:space="0" w:color="auto"/>
              <w:bottom w:val="single" w:sz="4" w:space="0" w:color="auto"/>
              <w:right w:val="single" w:sz="4" w:space="0" w:color="auto"/>
            </w:tcBorders>
            <w:vAlign w:val="center"/>
          </w:tcPr>
          <w:p w14:paraId="04BEF55B" w14:textId="77777777" w:rsidR="00136ACF" w:rsidRPr="00EE633D" w:rsidRDefault="00136ACF" w:rsidP="00512095">
            <w:pPr>
              <w:pStyle w:val="TableParagraph"/>
              <w:jc w:val="center"/>
              <w:rPr>
                <w:b/>
                <w:sz w:val="16"/>
                <w:szCs w:val="16"/>
                <w:lang w:val="pl-PL"/>
              </w:rPr>
            </w:pPr>
            <w:r>
              <w:rPr>
                <w:b/>
                <w:sz w:val="16"/>
                <w:szCs w:val="16"/>
                <w:lang w:val="pl-PL"/>
              </w:rPr>
              <w:t>33</w:t>
            </w:r>
          </w:p>
        </w:tc>
        <w:tc>
          <w:tcPr>
            <w:tcW w:w="912" w:type="dxa"/>
            <w:tcBorders>
              <w:top w:val="single" w:sz="4" w:space="0" w:color="auto"/>
              <w:left w:val="single" w:sz="4" w:space="0" w:color="auto"/>
              <w:bottom w:val="single" w:sz="4" w:space="0" w:color="auto"/>
              <w:right w:val="single" w:sz="4" w:space="0" w:color="auto"/>
            </w:tcBorders>
            <w:vAlign w:val="center"/>
          </w:tcPr>
          <w:p w14:paraId="2CD7470D" w14:textId="77777777" w:rsidR="00136ACF" w:rsidRPr="00EE633D" w:rsidRDefault="00136ACF" w:rsidP="00512095">
            <w:pPr>
              <w:pStyle w:val="TableParagraph"/>
              <w:jc w:val="center"/>
              <w:rPr>
                <w:b/>
                <w:sz w:val="16"/>
                <w:szCs w:val="16"/>
                <w:lang w:val="pl-PL"/>
              </w:rPr>
            </w:pPr>
            <w:r>
              <w:rPr>
                <w:b/>
                <w:sz w:val="16"/>
                <w:szCs w:val="16"/>
                <w:lang w:val="pl-PL"/>
              </w:rPr>
              <w:t>op.</w:t>
            </w:r>
          </w:p>
        </w:tc>
      </w:tr>
      <w:tr w:rsidR="00136ACF" w:rsidRPr="00EE633D" w14:paraId="691FEE0F"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3E3C6C7F" w14:textId="77777777" w:rsidR="00136ACF" w:rsidRPr="00EE633D" w:rsidRDefault="00136ACF" w:rsidP="00512095">
            <w:pPr>
              <w:pStyle w:val="TableParagraph"/>
              <w:ind w:firstLine="15"/>
              <w:jc w:val="center"/>
              <w:rPr>
                <w:b/>
                <w:sz w:val="16"/>
                <w:szCs w:val="16"/>
                <w:lang w:val="pl-PL"/>
              </w:rPr>
            </w:pPr>
            <w:r>
              <w:rPr>
                <w:b/>
                <w:sz w:val="16"/>
                <w:szCs w:val="16"/>
                <w:lang w:val="pl-PL"/>
              </w:rPr>
              <w:t>7</w:t>
            </w:r>
            <w:r w:rsidRPr="00EE633D">
              <w:rPr>
                <w:b/>
                <w:sz w:val="16"/>
                <w:szCs w:val="16"/>
                <w:lang w:val="pl-PL"/>
              </w:rPr>
              <w:t>.</w:t>
            </w:r>
          </w:p>
        </w:tc>
        <w:tc>
          <w:tcPr>
            <w:tcW w:w="1586" w:type="dxa"/>
            <w:tcBorders>
              <w:top w:val="single" w:sz="4" w:space="0" w:color="auto"/>
              <w:left w:val="single" w:sz="4" w:space="0" w:color="auto"/>
              <w:bottom w:val="single" w:sz="4" w:space="0" w:color="auto"/>
              <w:right w:val="single" w:sz="4" w:space="0" w:color="auto"/>
            </w:tcBorders>
            <w:vAlign w:val="center"/>
          </w:tcPr>
          <w:p w14:paraId="2F1B0CAB" w14:textId="77777777" w:rsidR="00136ACF" w:rsidRPr="00EE633D" w:rsidRDefault="00136ACF" w:rsidP="00512095">
            <w:pPr>
              <w:pStyle w:val="TableParagraph"/>
              <w:tabs>
                <w:tab w:val="left" w:pos="1667"/>
              </w:tabs>
              <w:ind w:left="8" w:right="-39"/>
              <w:jc w:val="center"/>
              <w:rPr>
                <w:b/>
                <w:sz w:val="16"/>
                <w:szCs w:val="16"/>
                <w:lang w:val="pl-PL"/>
              </w:rPr>
            </w:pPr>
            <w:proofErr w:type="spellStart"/>
            <w:r w:rsidRPr="00EE633D">
              <w:rPr>
                <w:b/>
                <w:sz w:val="16"/>
                <w:szCs w:val="16"/>
              </w:rPr>
              <w:t>Łyżka</w:t>
            </w:r>
            <w:proofErr w:type="spellEnd"/>
            <w:r w:rsidRPr="00EE633D">
              <w:rPr>
                <w:b/>
                <w:sz w:val="16"/>
                <w:szCs w:val="16"/>
              </w:rPr>
              <w:t xml:space="preserve"> </w:t>
            </w:r>
            <w:proofErr w:type="spellStart"/>
            <w:r w:rsidRPr="00EE633D">
              <w:rPr>
                <w:b/>
                <w:sz w:val="16"/>
                <w:szCs w:val="16"/>
              </w:rPr>
              <w:t>jednorazowego</w:t>
            </w:r>
            <w:proofErr w:type="spellEnd"/>
            <w:r w:rsidRPr="00EE633D">
              <w:rPr>
                <w:b/>
                <w:sz w:val="16"/>
                <w:szCs w:val="16"/>
              </w:rPr>
              <w:t xml:space="preserve"> </w:t>
            </w:r>
            <w:proofErr w:type="spellStart"/>
            <w:r w:rsidRPr="00EE633D">
              <w:rPr>
                <w:b/>
                <w:sz w:val="16"/>
                <w:szCs w:val="16"/>
              </w:rPr>
              <w:t>użytku</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3BC1CF5E" w14:textId="77777777" w:rsidR="00136ACF" w:rsidRPr="00EE633D" w:rsidRDefault="00136ACF" w:rsidP="00512095">
            <w:pPr>
              <w:pStyle w:val="TableParagraph"/>
              <w:tabs>
                <w:tab w:val="left" w:pos="257"/>
              </w:tabs>
              <w:ind w:left="64"/>
              <w:rPr>
                <w:sz w:val="16"/>
                <w:szCs w:val="16"/>
                <w:lang w:val="pl-PL"/>
              </w:rPr>
            </w:pPr>
            <w:r w:rsidRPr="00EE633D">
              <w:rPr>
                <w:b/>
                <w:sz w:val="16"/>
                <w:szCs w:val="16"/>
                <w:lang w:val="pl-PL"/>
              </w:rPr>
              <w:t xml:space="preserve">Jednorazowe łyżki </w:t>
            </w:r>
            <w:r w:rsidRPr="00EE633D">
              <w:rPr>
                <w:sz w:val="16"/>
                <w:szCs w:val="16"/>
                <w:lang w:val="pl-PL"/>
              </w:rPr>
              <w:t xml:space="preserve">o długości 160 – </w:t>
            </w:r>
            <w:smartTag w:uri="urn:schemas-microsoft-com:office:smarttags" w:element="metricconverter">
              <w:smartTagPr>
                <w:attr w:name="ProductID" w:val="180 mm"/>
              </w:smartTagPr>
              <w:r w:rsidRPr="00EE633D">
                <w:rPr>
                  <w:sz w:val="16"/>
                  <w:szCs w:val="16"/>
                  <w:lang w:val="pl-PL"/>
                </w:rPr>
                <w:t>180 mm</w:t>
              </w:r>
            </w:smartTag>
            <w:r w:rsidRPr="00EE633D">
              <w:rPr>
                <w:sz w:val="16"/>
                <w:szCs w:val="16"/>
                <w:lang w:val="pl-PL"/>
              </w:rPr>
              <w:t>, kolor biały,</w:t>
            </w:r>
          </w:p>
          <w:p w14:paraId="153D1B6C" w14:textId="77777777" w:rsidR="00136ACF" w:rsidRPr="00EE633D" w:rsidRDefault="00136ACF" w:rsidP="00512095">
            <w:pPr>
              <w:pStyle w:val="TableParagraph"/>
              <w:tabs>
                <w:tab w:val="left" w:pos="257"/>
              </w:tabs>
              <w:ind w:left="64"/>
              <w:rPr>
                <w:b/>
                <w:sz w:val="16"/>
                <w:szCs w:val="16"/>
                <w:lang w:val="pl-PL"/>
              </w:rPr>
            </w:pPr>
            <w:r w:rsidRPr="00EE633D">
              <w:rPr>
                <w:sz w:val="16"/>
                <w:szCs w:val="16"/>
                <w:lang w:val="pl-PL"/>
              </w:rPr>
              <w:t>opakowanie 100 szt.</w:t>
            </w:r>
          </w:p>
        </w:tc>
        <w:tc>
          <w:tcPr>
            <w:tcW w:w="912" w:type="dxa"/>
            <w:tcBorders>
              <w:top w:val="single" w:sz="4" w:space="0" w:color="auto"/>
              <w:left w:val="single" w:sz="4" w:space="0" w:color="auto"/>
              <w:bottom w:val="single" w:sz="4" w:space="0" w:color="auto"/>
              <w:right w:val="single" w:sz="4" w:space="0" w:color="auto"/>
            </w:tcBorders>
            <w:vAlign w:val="center"/>
          </w:tcPr>
          <w:p w14:paraId="6451C2A4" w14:textId="77777777" w:rsidR="00136ACF" w:rsidRPr="00EE633D" w:rsidRDefault="00136ACF" w:rsidP="00512095">
            <w:pPr>
              <w:pStyle w:val="TableParagraph"/>
              <w:jc w:val="center"/>
              <w:rPr>
                <w:b/>
                <w:sz w:val="16"/>
                <w:szCs w:val="16"/>
                <w:lang w:val="pl-PL"/>
              </w:rPr>
            </w:pPr>
            <w:r>
              <w:rPr>
                <w:b/>
                <w:sz w:val="16"/>
                <w:szCs w:val="16"/>
                <w:lang w:val="pl-PL"/>
              </w:rPr>
              <w:t>60</w:t>
            </w:r>
          </w:p>
        </w:tc>
        <w:tc>
          <w:tcPr>
            <w:tcW w:w="912" w:type="dxa"/>
            <w:tcBorders>
              <w:top w:val="single" w:sz="4" w:space="0" w:color="auto"/>
              <w:left w:val="single" w:sz="4" w:space="0" w:color="auto"/>
              <w:bottom w:val="single" w:sz="4" w:space="0" w:color="auto"/>
              <w:right w:val="single" w:sz="4" w:space="0" w:color="auto"/>
            </w:tcBorders>
            <w:vAlign w:val="center"/>
          </w:tcPr>
          <w:p w14:paraId="2FA50790" w14:textId="77777777" w:rsidR="00136ACF" w:rsidRPr="00EE633D" w:rsidRDefault="00136ACF" w:rsidP="00512095">
            <w:pPr>
              <w:pStyle w:val="TableParagraph"/>
              <w:jc w:val="center"/>
              <w:rPr>
                <w:b/>
                <w:sz w:val="16"/>
                <w:szCs w:val="16"/>
                <w:lang w:val="pl-PL"/>
              </w:rPr>
            </w:pPr>
            <w:r w:rsidRPr="00EE633D">
              <w:rPr>
                <w:b/>
                <w:sz w:val="16"/>
                <w:szCs w:val="16"/>
                <w:lang w:val="pl-PL"/>
              </w:rPr>
              <w:t>op.</w:t>
            </w:r>
          </w:p>
        </w:tc>
      </w:tr>
      <w:tr w:rsidR="00136ACF" w:rsidRPr="00EE633D" w14:paraId="44E2ADFC"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08FCB1FC" w14:textId="77777777" w:rsidR="00136ACF" w:rsidRPr="00EE633D" w:rsidRDefault="00136ACF" w:rsidP="00512095">
            <w:pPr>
              <w:pStyle w:val="TableParagraph"/>
              <w:ind w:firstLine="15"/>
              <w:jc w:val="center"/>
              <w:rPr>
                <w:b/>
                <w:sz w:val="16"/>
                <w:szCs w:val="16"/>
                <w:lang w:val="pl-PL"/>
              </w:rPr>
            </w:pPr>
            <w:r>
              <w:rPr>
                <w:b/>
                <w:sz w:val="16"/>
                <w:szCs w:val="16"/>
                <w:lang w:val="pl-PL"/>
              </w:rPr>
              <w:t>8</w:t>
            </w:r>
            <w:r w:rsidRPr="00EE633D">
              <w:rPr>
                <w:b/>
                <w:sz w:val="16"/>
                <w:szCs w:val="16"/>
                <w:lang w:val="pl-PL"/>
              </w:rPr>
              <w:t>.</w:t>
            </w:r>
          </w:p>
        </w:tc>
        <w:tc>
          <w:tcPr>
            <w:tcW w:w="1586" w:type="dxa"/>
            <w:tcBorders>
              <w:top w:val="single" w:sz="4" w:space="0" w:color="auto"/>
              <w:left w:val="single" w:sz="4" w:space="0" w:color="auto"/>
              <w:bottom w:val="single" w:sz="4" w:space="0" w:color="auto"/>
              <w:right w:val="single" w:sz="4" w:space="0" w:color="auto"/>
            </w:tcBorders>
            <w:vAlign w:val="center"/>
          </w:tcPr>
          <w:p w14:paraId="6144BFAD" w14:textId="77777777" w:rsidR="00136ACF" w:rsidRPr="00EE633D" w:rsidRDefault="00136ACF" w:rsidP="00512095">
            <w:pPr>
              <w:pStyle w:val="TableParagraph"/>
              <w:tabs>
                <w:tab w:val="left" w:pos="1667"/>
              </w:tabs>
              <w:ind w:left="8" w:right="-39"/>
              <w:jc w:val="center"/>
              <w:rPr>
                <w:b/>
                <w:sz w:val="16"/>
                <w:szCs w:val="16"/>
                <w:lang w:val="pl-PL"/>
              </w:rPr>
            </w:pPr>
            <w:proofErr w:type="spellStart"/>
            <w:r w:rsidRPr="00EE633D">
              <w:rPr>
                <w:b/>
                <w:sz w:val="16"/>
                <w:szCs w:val="16"/>
              </w:rPr>
              <w:t>Wykałaczki</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257A335B" w14:textId="77777777" w:rsidR="00136ACF" w:rsidRPr="00EE633D" w:rsidRDefault="00136ACF" w:rsidP="00512095">
            <w:pPr>
              <w:pStyle w:val="TableParagraph"/>
              <w:tabs>
                <w:tab w:val="left" w:pos="257"/>
              </w:tabs>
              <w:ind w:left="64"/>
              <w:rPr>
                <w:sz w:val="16"/>
                <w:szCs w:val="16"/>
                <w:lang w:val="pl-PL"/>
              </w:rPr>
            </w:pPr>
            <w:r w:rsidRPr="00EE633D">
              <w:rPr>
                <w:b/>
                <w:sz w:val="16"/>
                <w:szCs w:val="16"/>
                <w:lang w:val="pl-PL"/>
              </w:rPr>
              <w:t xml:space="preserve">Wykałaczki </w:t>
            </w:r>
            <w:r w:rsidRPr="00EE633D">
              <w:rPr>
                <w:sz w:val="16"/>
                <w:szCs w:val="16"/>
                <w:lang w:val="pl-PL"/>
              </w:rPr>
              <w:t xml:space="preserve">krótkie, drewniane, długość około </w:t>
            </w:r>
            <w:smartTag w:uri="urn:schemas-microsoft-com:office:smarttags" w:element="metricconverter">
              <w:smartTagPr>
                <w:attr w:name="ProductID" w:val="50 mm"/>
              </w:smartTagPr>
              <w:r w:rsidRPr="00EE633D">
                <w:rPr>
                  <w:sz w:val="16"/>
                  <w:szCs w:val="16"/>
                  <w:lang w:val="pl-PL"/>
                </w:rPr>
                <w:t>50 mm</w:t>
              </w:r>
            </w:smartTag>
            <w:r w:rsidRPr="00EE633D">
              <w:rPr>
                <w:sz w:val="16"/>
                <w:szCs w:val="16"/>
                <w:lang w:val="pl-PL"/>
              </w:rPr>
              <w:t>,</w:t>
            </w:r>
          </w:p>
          <w:p w14:paraId="5C10E5ED" w14:textId="77777777" w:rsidR="00136ACF" w:rsidRPr="00EE633D" w:rsidRDefault="00136ACF" w:rsidP="00512095">
            <w:pPr>
              <w:pStyle w:val="TableParagraph"/>
              <w:tabs>
                <w:tab w:val="left" w:pos="257"/>
              </w:tabs>
              <w:ind w:left="64"/>
              <w:rPr>
                <w:b/>
                <w:sz w:val="16"/>
                <w:szCs w:val="16"/>
                <w:lang w:val="pl-PL"/>
              </w:rPr>
            </w:pPr>
            <w:r w:rsidRPr="00EE633D">
              <w:rPr>
                <w:sz w:val="16"/>
                <w:szCs w:val="16"/>
                <w:lang w:val="pl-PL"/>
              </w:rPr>
              <w:t>opakowanie 100 szt.</w:t>
            </w:r>
          </w:p>
        </w:tc>
        <w:tc>
          <w:tcPr>
            <w:tcW w:w="912" w:type="dxa"/>
            <w:tcBorders>
              <w:top w:val="single" w:sz="4" w:space="0" w:color="auto"/>
              <w:left w:val="single" w:sz="4" w:space="0" w:color="auto"/>
              <w:bottom w:val="single" w:sz="4" w:space="0" w:color="auto"/>
              <w:right w:val="single" w:sz="4" w:space="0" w:color="auto"/>
            </w:tcBorders>
            <w:vAlign w:val="center"/>
          </w:tcPr>
          <w:p w14:paraId="0F5193F6" w14:textId="77777777" w:rsidR="00136ACF" w:rsidRPr="00EE633D" w:rsidRDefault="00136ACF" w:rsidP="00512095">
            <w:pPr>
              <w:pStyle w:val="TableParagraph"/>
              <w:jc w:val="center"/>
              <w:rPr>
                <w:b/>
                <w:sz w:val="16"/>
                <w:szCs w:val="16"/>
                <w:lang w:val="pl-PL"/>
              </w:rPr>
            </w:pPr>
            <w:r>
              <w:rPr>
                <w:b/>
                <w:sz w:val="16"/>
                <w:szCs w:val="16"/>
                <w:lang w:val="pl-PL"/>
              </w:rPr>
              <w:t>5</w:t>
            </w:r>
          </w:p>
        </w:tc>
        <w:tc>
          <w:tcPr>
            <w:tcW w:w="912" w:type="dxa"/>
            <w:tcBorders>
              <w:top w:val="single" w:sz="4" w:space="0" w:color="auto"/>
              <w:left w:val="single" w:sz="4" w:space="0" w:color="auto"/>
              <w:bottom w:val="single" w:sz="4" w:space="0" w:color="auto"/>
              <w:right w:val="single" w:sz="4" w:space="0" w:color="auto"/>
            </w:tcBorders>
            <w:vAlign w:val="center"/>
          </w:tcPr>
          <w:p w14:paraId="47A5F632" w14:textId="77777777" w:rsidR="00136ACF" w:rsidRPr="00EE633D" w:rsidRDefault="00136ACF" w:rsidP="00512095">
            <w:pPr>
              <w:pStyle w:val="TableParagraph"/>
              <w:jc w:val="center"/>
              <w:rPr>
                <w:b/>
                <w:sz w:val="16"/>
                <w:szCs w:val="16"/>
                <w:lang w:val="pl-PL"/>
              </w:rPr>
            </w:pPr>
            <w:r w:rsidRPr="00EE633D">
              <w:rPr>
                <w:b/>
                <w:sz w:val="16"/>
                <w:szCs w:val="16"/>
                <w:lang w:val="pl-PL"/>
              </w:rPr>
              <w:t>op.</w:t>
            </w:r>
          </w:p>
        </w:tc>
      </w:tr>
      <w:tr w:rsidR="00136ACF" w:rsidRPr="00EE633D" w14:paraId="40A623B7"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473983DF" w14:textId="77777777" w:rsidR="00136ACF" w:rsidRPr="00EE633D" w:rsidRDefault="00136ACF" w:rsidP="00512095">
            <w:pPr>
              <w:pStyle w:val="TableParagraph"/>
              <w:ind w:firstLine="15"/>
              <w:jc w:val="center"/>
              <w:rPr>
                <w:b/>
                <w:sz w:val="16"/>
                <w:szCs w:val="16"/>
                <w:lang w:val="pl-PL"/>
              </w:rPr>
            </w:pPr>
            <w:r>
              <w:rPr>
                <w:b/>
                <w:sz w:val="16"/>
                <w:szCs w:val="16"/>
                <w:lang w:val="pl-PL"/>
              </w:rPr>
              <w:t>9</w:t>
            </w:r>
            <w:r w:rsidRPr="00EE633D">
              <w:rPr>
                <w:b/>
                <w:sz w:val="16"/>
                <w:szCs w:val="16"/>
                <w:lang w:val="pl-PL"/>
              </w:rPr>
              <w:t>.</w:t>
            </w:r>
          </w:p>
        </w:tc>
        <w:tc>
          <w:tcPr>
            <w:tcW w:w="1586" w:type="dxa"/>
            <w:tcBorders>
              <w:top w:val="single" w:sz="4" w:space="0" w:color="auto"/>
              <w:left w:val="single" w:sz="4" w:space="0" w:color="auto"/>
              <w:bottom w:val="single" w:sz="4" w:space="0" w:color="auto"/>
              <w:right w:val="single" w:sz="4" w:space="0" w:color="auto"/>
            </w:tcBorders>
            <w:vAlign w:val="center"/>
          </w:tcPr>
          <w:p w14:paraId="0484EE5D" w14:textId="77777777" w:rsidR="00136ACF" w:rsidRPr="00EE633D" w:rsidRDefault="00136ACF" w:rsidP="00512095">
            <w:pPr>
              <w:pStyle w:val="TableParagraph"/>
              <w:ind w:left="47" w:right="47"/>
              <w:jc w:val="center"/>
              <w:rPr>
                <w:b/>
                <w:sz w:val="16"/>
                <w:szCs w:val="16"/>
              </w:rPr>
            </w:pPr>
            <w:proofErr w:type="spellStart"/>
            <w:r w:rsidRPr="00EE633D">
              <w:rPr>
                <w:b/>
                <w:sz w:val="16"/>
                <w:szCs w:val="16"/>
              </w:rPr>
              <w:t>Serwetki</w:t>
            </w:r>
            <w:proofErr w:type="spellEnd"/>
          </w:p>
          <w:p w14:paraId="7AB90BEC" w14:textId="77777777" w:rsidR="00136ACF" w:rsidRPr="00EE633D" w:rsidRDefault="00136ACF" w:rsidP="00512095">
            <w:pPr>
              <w:pStyle w:val="TableParagraph"/>
              <w:tabs>
                <w:tab w:val="left" w:pos="1667"/>
              </w:tabs>
              <w:ind w:left="8" w:right="-39"/>
              <w:jc w:val="center"/>
              <w:rPr>
                <w:b/>
                <w:sz w:val="16"/>
                <w:szCs w:val="16"/>
                <w:lang w:val="pl-PL"/>
              </w:rPr>
            </w:pPr>
            <w:proofErr w:type="spellStart"/>
            <w:r w:rsidRPr="00EE633D">
              <w:rPr>
                <w:b/>
                <w:sz w:val="16"/>
                <w:szCs w:val="16"/>
              </w:rPr>
              <w:t>śniadaniowe</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280B4809" w14:textId="77777777" w:rsidR="00136ACF" w:rsidRPr="00EE633D" w:rsidRDefault="00136ACF" w:rsidP="00512095">
            <w:pPr>
              <w:pStyle w:val="TableParagraph"/>
              <w:tabs>
                <w:tab w:val="left" w:pos="257"/>
              </w:tabs>
              <w:ind w:left="64"/>
              <w:rPr>
                <w:sz w:val="16"/>
                <w:szCs w:val="16"/>
                <w:lang w:val="pl-PL"/>
              </w:rPr>
            </w:pPr>
            <w:r w:rsidRPr="00EE633D">
              <w:rPr>
                <w:b/>
                <w:sz w:val="16"/>
                <w:szCs w:val="16"/>
                <w:lang w:val="pl-PL"/>
              </w:rPr>
              <w:t xml:space="preserve">Serwetki śniadaniowe, </w:t>
            </w:r>
            <w:r w:rsidRPr="00EE633D">
              <w:rPr>
                <w:sz w:val="16"/>
                <w:szCs w:val="16"/>
                <w:lang w:val="pl-PL"/>
              </w:rPr>
              <w:t>papierowe, białe 15 x 15cm (±1cm), opakowanie 200 szt.</w:t>
            </w:r>
          </w:p>
        </w:tc>
        <w:tc>
          <w:tcPr>
            <w:tcW w:w="912" w:type="dxa"/>
            <w:tcBorders>
              <w:top w:val="single" w:sz="4" w:space="0" w:color="auto"/>
              <w:left w:val="single" w:sz="4" w:space="0" w:color="auto"/>
              <w:bottom w:val="single" w:sz="4" w:space="0" w:color="auto"/>
              <w:right w:val="single" w:sz="4" w:space="0" w:color="auto"/>
            </w:tcBorders>
            <w:vAlign w:val="center"/>
          </w:tcPr>
          <w:p w14:paraId="53D738F1" w14:textId="77777777" w:rsidR="00136ACF" w:rsidRPr="00EE633D" w:rsidRDefault="00136ACF" w:rsidP="00512095">
            <w:pPr>
              <w:pStyle w:val="TableParagraph"/>
              <w:jc w:val="center"/>
              <w:rPr>
                <w:b/>
                <w:sz w:val="16"/>
                <w:szCs w:val="16"/>
                <w:lang w:val="pl-PL"/>
              </w:rPr>
            </w:pPr>
            <w:r>
              <w:rPr>
                <w:b/>
                <w:sz w:val="16"/>
                <w:szCs w:val="16"/>
                <w:lang w:val="pl-PL"/>
              </w:rPr>
              <w:t>40</w:t>
            </w:r>
          </w:p>
        </w:tc>
        <w:tc>
          <w:tcPr>
            <w:tcW w:w="912" w:type="dxa"/>
            <w:tcBorders>
              <w:top w:val="single" w:sz="4" w:space="0" w:color="auto"/>
              <w:left w:val="single" w:sz="4" w:space="0" w:color="auto"/>
              <w:bottom w:val="single" w:sz="4" w:space="0" w:color="auto"/>
              <w:right w:val="single" w:sz="4" w:space="0" w:color="auto"/>
            </w:tcBorders>
            <w:vAlign w:val="center"/>
          </w:tcPr>
          <w:p w14:paraId="02B04DD2" w14:textId="77777777" w:rsidR="00136ACF" w:rsidRPr="00EE633D" w:rsidRDefault="00136ACF" w:rsidP="00512095">
            <w:pPr>
              <w:pStyle w:val="TableParagraph"/>
              <w:jc w:val="center"/>
              <w:rPr>
                <w:b/>
                <w:sz w:val="16"/>
                <w:szCs w:val="16"/>
                <w:lang w:val="pl-PL"/>
              </w:rPr>
            </w:pPr>
            <w:r w:rsidRPr="00EE633D">
              <w:rPr>
                <w:b/>
                <w:sz w:val="16"/>
                <w:szCs w:val="16"/>
                <w:lang w:val="pl-PL"/>
              </w:rPr>
              <w:t>op.</w:t>
            </w:r>
          </w:p>
        </w:tc>
      </w:tr>
      <w:tr w:rsidR="00136ACF" w:rsidRPr="00EE633D" w14:paraId="69C60D65"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40B506B0" w14:textId="77777777" w:rsidR="00136ACF" w:rsidRPr="00EE633D" w:rsidRDefault="00136ACF" w:rsidP="00512095">
            <w:pPr>
              <w:pStyle w:val="TableParagraph"/>
              <w:ind w:firstLine="15"/>
              <w:jc w:val="center"/>
              <w:rPr>
                <w:b/>
                <w:sz w:val="16"/>
                <w:szCs w:val="16"/>
                <w:lang w:val="pl-PL"/>
              </w:rPr>
            </w:pPr>
            <w:r>
              <w:rPr>
                <w:b/>
                <w:sz w:val="16"/>
                <w:szCs w:val="16"/>
                <w:lang w:val="pl-PL"/>
              </w:rPr>
              <w:t>10</w:t>
            </w:r>
            <w:r w:rsidRPr="00EE633D">
              <w:rPr>
                <w:b/>
                <w:sz w:val="16"/>
                <w:szCs w:val="16"/>
                <w:lang w:val="pl-PL"/>
              </w:rPr>
              <w:t>.</w:t>
            </w:r>
          </w:p>
        </w:tc>
        <w:tc>
          <w:tcPr>
            <w:tcW w:w="1586" w:type="dxa"/>
            <w:tcBorders>
              <w:top w:val="single" w:sz="4" w:space="0" w:color="auto"/>
              <w:left w:val="single" w:sz="4" w:space="0" w:color="auto"/>
              <w:bottom w:val="single" w:sz="4" w:space="0" w:color="auto"/>
              <w:right w:val="single" w:sz="4" w:space="0" w:color="auto"/>
            </w:tcBorders>
            <w:vAlign w:val="center"/>
          </w:tcPr>
          <w:p w14:paraId="7BCE6B4B" w14:textId="77777777" w:rsidR="00136ACF" w:rsidRPr="00EE633D" w:rsidRDefault="00136ACF" w:rsidP="00512095">
            <w:pPr>
              <w:jc w:val="center"/>
              <w:rPr>
                <w:b/>
                <w:sz w:val="16"/>
                <w:szCs w:val="16"/>
              </w:rPr>
            </w:pPr>
            <w:r w:rsidRPr="00EE633D">
              <w:rPr>
                <w:b/>
                <w:sz w:val="16"/>
                <w:szCs w:val="16"/>
              </w:rPr>
              <w:t>Papier półpergaminowy do kontaktu z żywnością, biały</w:t>
            </w:r>
          </w:p>
        </w:tc>
        <w:tc>
          <w:tcPr>
            <w:tcW w:w="5549" w:type="dxa"/>
            <w:tcBorders>
              <w:top w:val="single" w:sz="4" w:space="0" w:color="auto"/>
              <w:left w:val="single" w:sz="4" w:space="0" w:color="auto"/>
              <w:bottom w:val="single" w:sz="4" w:space="0" w:color="auto"/>
              <w:right w:val="single" w:sz="4" w:space="0" w:color="auto"/>
            </w:tcBorders>
            <w:vAlign w:val="center"/>
          </w:tcPr>
          <w:p w14:paraId="38F728E3" w14:textId="77777777" w:rsidR="00136ACF" w:rsidRPr="00EE633D" w:rsidRDefault="00136ACF" w:rsidP="00512095">
            <w:pPr>
              <w:pStyle w:val="TableParagraph"/>
              <w:tabs>
                <w:tab w:val="left" w:pos="257"/>
              </w:tabs>
              <w:ind w:left="64"/>
              <w:rPr>
                <w:b/>
                <w:sz w:val="16"/>
                <w:szCs w:val="16"/>
                <w:lang w:val="pl-PL"/>
              </w:rPr>
            </w:pPr>
            <w:r w:rsidRPr="00EE633D">
              <w:rPr>
                <w:b/>
                <w:sz w:val="16"/>
                <w:szCs w:val="16"/>
                <w:lang w:val="pl-PL"/>
              </w:rPr>
              <w:t xml:space="preserve">Papier półpergaminowy, </w:t>
            </w:r>
            <w:r w:rsidRPr="00EE633D">
              <w:rPr>
                <w:sz w:val="16"/>
                <w:szCs w:val="16"/>
                <w:lang w:val="pl-PL"/>
              </w:rPr>
              <w:t>biały, stosowany do pakowania środków spożywczych o małej zawartości tłuszczu i wody oraz różnych innych artykułów przemysłowych. Posiadający atest PZH w wyżej wymienionym zakresie, gramatura 40 g/m</w:t>
            </w:r>
            <w:r w:rsidRPr="00EE633D">
              <w:rPr>
                <w:sz w:val="16"/>
                <w:szCs w:val="16"/>
                <w:vertAlign w:val="superscript"/>
                <w:lang w:val="pl-PL"/>
              </w:rPr>
              <w:t>2</w:t>
            </w:r>
            <w:r w:rsidRPr="00EE633D">
              <w:rPr>
                <w:sz w:val="16"/>
                <w:szCs w:val="16"/>
                <w:lang w:val="pl-PL"/>
              </w:rPr>
              <w:t>, format 0,7m x 1m</w:t>
            </w:r>
          </w:p>
        </w:tc>
        <w:tc>
          <w:tcPr>
            <w:tcW w:w="912" w:type="dxa"/>
            <w:tcBorders>
              <w:top w:val="single" w:sz="4" w:space="0" w:color="auto"/>
              <w:left w:val="single" w:sz="4" w:space="0" w:color="auto"/>
              <w:bottom w:val="single" w:sz="4" w:space="0" w:color="auto"/>
              <w:right w:val="single" w:sz="4" w:space="0" w:color="auto"/>
            </w:tcBorders>
            <w:vAlign w:val="center"/>
          </w:tcPr>
          <w:p w14:paraId="7CE8640D" w14:textId="77777777" w:rsidR="00136ACF" w:rsidRPr="00EE633D" w:rsidRDefault="00136ACF" w:rsidP="00512095">
            <w:pPr>
              <w:pStyle w:val="TableParagraph"/>
              <w:jc w:val="center"/>
              <w:rPr>
                <w:b/>
                <w:sz w:val="16"/>
                <w:szCs w:val="16"/>
                <w:lang w:val="pl-PL"/>
              </w:rPr>
            </w:pPr>
            <w:r>
              <w:rPr>
                <w:b/>
                <w:sz w:val="16"/>
                <w:szCs w:val="16"/>
                <w:lang w:val="pl-PL"/>
              </w:rPr>
              <w:t>10</w:t>
            </w:r>
          </w:p>
        </w:tc>
        <w:tc>
          <w:tcPr>
            <w:tcW w:w="912" w:type="dxa"/>
            <w:tcBorders>
              <w:top w:val="single" w:sz="4" w:space="0" w:color="auto"/>
              <w:left w:val="single" w:sz="4" w:space="0" w:color="auto"/>
              <w:bottom w:val="single" w:sz="4" w:space="0" w:color="auto"/>
              <w:right w:val="single" w:sz="4" w:space="0" w:color="auto"/>
            </w:tcBorders>
            <w:vAlign w:val="center"/>
          </w:tcPr>
          <w:p w14:paraId="7A5353E2" w14:textId="77777777" w:rsidR="00136ACF" w:rsidRPr="00EE633D" w:rsidRDefault="00136ACF" w:rsidP="00512095">
            <w:pPr>
              <w:pStyle w:val="TableParagraph"/>
              <w:jc w:val="center"/>
              <w:rPr>
                <w:b/>
                <w:sz w:val="16"/>
                <w:szCs w:val="16"/>
                <w:lang w:val="pl-PL"/>
              </w:rPr>
            </w:pPr>
            <w:r w:rsidRPr="00EE633D">
              <w:rPr>
                <w:b/>
                <w:sz w:val="16"/>
                <w:szCs w:val="16"/>
                <w:lang w:val="pl-PL"/>
              </w:rPr>
              <w:t>kg</w:t>
            </w:r>
          </w:p>
        </w:tc>
      </w:tr>
    </w:tbl>
    <w:p w14:paraId="6DFCC51D" w14:textId="2B1A963C" w:rsidR="00136ACF" w:rsidRDefault="00136ACF" w:rsidP="00136ACF">
      <w:pPr>
        <w:pStyle w:val="TableParagraph"/>
        <w:tabs>
          <w:tab w:val="left" w:pos="645"/>
          <w:tab w:val="left" w:pos="2231"/>
          <w:tab w:val="left" w:pos="7168"/>
          <w:tab w:val="left" w:pos="8134"/>
        </w:tabs>
        <w:rPr>
          <w:b/>
          <w:sz w:val="20"/>
          <w:szCs w:val="20"/>
          <w:lang w:val="pl-PL"/>
        </w:rPr>
      </w:pPr>
    </w:p>
    <w:p w14:paraId="36025496" w14:textId="77777777" w:rsidR="00D46D1B" w:rsidRPr="00DC37A2" w:rsidRDefault="00D46D1B" w:rsidP="00136ACF">
      <w:pPr>
        <w:pStyle w:val="TableParagraph"/>
        <w:tabs>
          <w:tab w:val="left" w:pos="645"/>
          <w:tab w:val="left" w:pos="2231"/>
          <w:tab w:val="left" w:pos="7168"/>
          <w:tab w:val="left" w:pos="8134"/>
        </w:tabs>
        <w:rPr>
          <w:b/>
          <w:sz w:val="20"/>
          <w:szCs w:val="20"/>
          <w:lang w:val="pl-PL"/>
        </w:rPr>
      </w:pP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
        <w:gridCol w:w="1586"/>
        <w:gridCol w:w="5549"/>
        <w:gridCol w:w="912"/>
        <w:gridCol w:w="912"/>
      </w:tblGrid>
      <w:tr w:rsidR="00136ACF" w:rsidRPr="00DC37A2" w14:paraId="74F2860F" w14:textId="77777777" w:rsidTr="00512095">
        <w:trPr>
          <w:cantSplit/>
          <w:trHeight w:val="340"/>
          <w:jc w:val="center"/>
        </w:trPr>
        <w:tc>
          <w:tcPr>
            <w:tcW w:w="9341"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522D92E" w14:textId="75F3F568" w:rsidR="00136ACF" w:rsidRPr="00DC37A2" w:rsidRDefault="00136ACF" w:rsidP="00512095">
            <w:pPr>
              <w:jc w:val="center"/>
              <w:rPr>
                <w:sz w:val="16"/>
                <w:szCs w:val="16"/>
              </w:rPr>
            </w:pPr>
            <w:r w:rsidRPr="00DC37A2">
              <w:rPr>
                <w:b/>
                <w:sz w:val="16"/>
                <w:szCs w:val="16"/>
              </w:rPr>
              <w:t xml:space="preserve">PAKIET NR </w:t>
            </w:r>
            <w:r w:rsidR="00D46D1B">
              <w:rPr>
                <w:b/>
                <w:sz w:val="16"/>
                <w:szCs w:val="16"/>
              </w:rPr>
              <w:t>5</w:t>
            </w:r>
            <w:r w:rsidRPr="00DC37A2">
              <w:rPr>
                <w:b/>
                <w:sz w:val="16"/>
                <w:szCs w:val="16"/>
              </w:rPr>
              <w:t xml:space="preserve"> – Akcesoria do utrzymania czystości</w:t>
            </w:r>
          </w:p>
        </w:tc>
      </w:tr>
      <w:tr w:rsidR="00136ACF" w:rsidRPr="00DC37A2" w14:paraId="365193F4" w14:textId="77777777" w:rsidTr="00512095">
        <w:trPr>
          <w:cantSplit/>
          <w:trHeight w:val="340"/>
          <w:jc w:val="center"/>
        </w:trPr>
        <w:tc>
          <w:tcPr>
            <w:tcW w:w="382" w:type="dxa"/>
            <w:tcBorders>
              <w:top w:val="single" w:sz="4" w:space="0" w:color="auto"/>
              <w:left w:val="single" w:sz="4" w:space="0" w:color="auto"/>
              <w:bottom w:val="single" w:sz="4" w:space="0" w:color="auto"/>
              <w:right w:val="single" w:sz="4" w:space="0" w:color="auto"/>
            </w:tcBorders>
            <w:vAlign w:val="center"/>
          </w:tcPr>
          <w:p w14:paraId="170DF12D" w14:textId="77777777" w:rsidR="00136ACF" w:rsidRPr="00DC37A2" w:rsidRDefault="00136ACF" w:rsidP="00512095">
            <w:pPr>
              <w:tabs>
                <w:tab w:val="left" w:pos="-107"/>
                <w:tab w:val="left" w:pos="602"/>
              </w:tabs>
              <w:jc w:val="center"/>
              <w:rPr>
                <w:sz w:val="16"/>
                <w:szCs w:val="16"/>
              </w:rPr>
            </w:pPr>
            <w:r w:rsidRPr="00DC37A2">
              <w:rPr>
                <w:b/>
                <w:sz w:val="16"/>
                <w:szCs w:val="16"/>
              </w:rPr>
              <w:t>Lp.</w:t>
            </w:r>
          </w:p>
        </w:tc>
        <w:tc>
          <w:tcPr>
            <w:tcW w:w="1586" w:type="dxa"/>
            <w:tcBorders>
              <w:top w:val="single" w:sz="4" w:space="0" w:color="auto"/>
              <w:left w:val="single" w:sz="4" w:space="0" w:color="auto"/>
              <w:bottom w:val="single" w:sz="4" w:space="0" w:color="auto"/>
              <w:right w:val="single" w:sz="4" w:space="0" w:color="auto"/>
            </w:tcBorders>
            <w:vAlign w:val="center"/>
          </w:tcPr>
          <w:p w14:paraId="0CEA0B6A" w14:textId="77777777" w:rsidR="00136ACF" w:rsidRPr="00DC37A2" w:rsidRDefault="00136ACF" w:rsidP="00512095">
            <w:pPr>
              <w:pStyle w:val="Tematkomentarza"/>
              <w:jc w:val="center"/>
              <w:rPr>
                <w:sz w:val="16"/>
                <w:szCs w:val="16"/>
              </w:rPr>
            </w:pPr>
            <w:r w:rsidRPr="00DC37A2">
              <w:rPr>
                <w:sz w:val="16"/>
                <w:szCs w:val="16"/>
              </w:rPr>
              <w:t>Asortyment</w:t>
            </w:r>
          </w:p>
        </w:tc>
        <w:tc>
          <w:tcPr>
            <w:tcW w:w="5549" w:type="dxa"/>
            <w:tcBorders>
              <w:top w:val="single" w:sz="4" w:space="0" w:color="auto"/>
              <w:left w:val="single" w:sz="4" w:space="0" w:color="auto"/>
              <w:bottom w:val="single" w:sz="4" w:space="0" w:color="auto"/>
              <w:right w:val="single" w:sz="4" w:space="0" w:color="auto"/>
            </w:tcBorders>
            <w:vAlign w:val="center"/>
          </w:tcPr>
          <w:p w14:paraId="09C4A09A" w14:textId="77777777" w:rsidR="00136ACF" w:rsidRPr="00DC37A2" w:rsidRDefault="00136ACF" w:rsidP="00512095">
            <w:pPr>
              <w:pStyle w:val="Tematkomentarza"/>
              <w:jc w:val="center"/>
              <w:rPr>
                <w:sz w:val="16"/>
                <w:szCs w:val="16"/>
              </w:rPr>
            </w:pPr>
            <w:r w:rsidRPr="00DC37A2">
              <w:rPr>
                <w:sz w:val="16"/>
                <w:szCs w:val="16"/>
              </w:rPr>
              <w:t>Opis asortymentu</w:t>
            </w:r>
          </w:p>
        </w:tc>
        <w:tc>
          <w:tcPr>
            <w:tcW w:w="912" w:type="dxa"/>
            <w:tcBorders>
              <w:top w:val="single" w:sz="4" w:space="0" w:color="auto"/>
              <w:left w:val="single" w:sz="4" w:space="0" w:color="auto"/>
              <w:bottom w:val="single" w:sz="4" w:space="0" w:color="auto"/>
              <w:right w:val="single" w:sz="4" w:space="0" w:color="auto"/>
            </w:tcBorders>
            <w:vAlign w:val="center"/>
          </w:tcPr>
          <w:p w14:paraId="5751E52C" w14:textId="77777777" w:rsidR="00136ACF" w:rsidRPr="00DC37A2" w:rsidRDefault="00136ACF" w:rsidP="00512095">
            <w:pPr>
              <w:pStyle w:val="Tematkomentarza"/>
              <w:jc w:val="center"/>
              <w:rPr>
                <w:sz w:val="16"/>
                <w:szCs w:val="16"/>
              </w:rPr>
            </w:pPr>
            <w:r w:rsidRPr="00DC37A2">
              <w:rPr>
                <w:sz w:val="16"/>
                <w:szCs w:val="16"/>
              </w:rPr>
              <w:t>Ilość</w:t>
            </w:r>
          </w:p>
        </w:tc>
        <w:tc>
          <w:tcPr>
            <w:tcW w:w="912" w:type="dxa"/>
            <w:tcBorders>
              <w:top w:val="single" w:sz="4" w:space="0" w:color="auto"/>
              <w:left w:val="single" w:sz="4" w:space="0" w:color="auto"/>
              <w:bottom w:val="single" w:sz="4" w:space="0" w:color="auto"/>
              <w:right w:val="single" w:sz="4" w:space="0" w:color="auto"/>
            </w:tcBorders>
            <w:vAlign w:val="center"/>
          </w:tcPr>
          <w:p w14:paraId="7BD1AFC8" w14:textId="77777777" w:rsidR="00136ACF" w:rsidRPr="00DC37A2" w:rsidRDefault="00136ACF" w:rsidP="00512095">
            <w:pPr>
              <w:jc w:val="center"/>
              <w:rPr>
                <w:sz w:val="16"/>
                <w:szCs w:val="16"/>
              </w:rPr>
            </w:pPr>
            <w:r w:rsidRPr="00DC37A2">
              <w:rPr>
                <w:b/>
                <w:sz w:val="16"/>
                <w:szCs w:val="16"/>
              </w:rPr>
              <w:t>J. m.</w:t>
            </w:r>
          </w:p>
        </w:tc>
      </w:tr>
      <w:tr w:rsidR="00136ACF" w:rsidRPr="00DC37A2" w14:paraId="6C0DAFB8"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72A5BAB3" w14:textId="77777777" w:rsidR="00136ACF" w:rsidRPr="00DC37A2" w:rsidRDefault="00136ACF" w:rsidP="00512095">
            <w:pPr>
              <w:pStyle w:val="TableParagraph"/>
              <w:ind w:firstLine="15"/>
              <w:jc w:val="center"/>
              <w:rPr>
                <w:b/>
                <w:sz w:val="16"/>
                <w:szCs w:val="16"/>
                <w:lang w:val="pl-PL"/>
              </w:rPr>
            </w:pPr>
            <w:r w:rsidRPr="00DC37A2">
              <w:rPr>
                <w:b/>
                <w:sz w:val="16"/>
                <w:szCs w:val="16"/>
                <w:lang w:val="pl-PL"/>
              </w:rPr>
              <w:t>1</w:t>
            </w:r>
          </w:p>
        </w:tc>
        <w:tc>
          <w:tcPr>
            <w:tcW w:w="1586" w:type="dxa"/>
            <w:tcBorders>
              <w:top w:val="single" w:sz="4" w:space="0" w:color="auto"/>
              <w:left w:val="single" w:sz="4" w:space="0" w:color="auto"/>
              <w:bottom w:val="single" w:sz="4" w:space="0" w:color="auto"/>
              <w:right w:val="single" w:sz="4" w:space="0" w:color="auto"/>
            </w:tcBorders>
            <w:vAlign w:val="center"/>
          </w:tcPr>
          <w:p w14:paraId="5AF854AB" w14:textId="77777777" w:rsidR="00136ACF" w:rsidRPr="00DC37A2" w:rsidRDefault="00136ACF" w:rsidP="00512095">
            <w:pPr>
              <w:pStyle w:val="TableParagraph"/>
              <w:tabs>
                <w:tab w:val="left" w:pos="1667"/>
              </w:tabs>
              <w:ind w:left="8" w:right="-39"/>
              <w:jc w:val="center"/>
              <w:rPr>
                <w:b/>
                <w:sz w:val="16"/>
                <w:szCs w:val="16"/>
              </w:rPr>
            </w:pPr>
            <w:r w:rsidRPr="00DC37A2">
              <w:rPr>
                <w:b/>
                <w:sz w:val="16"/>
                <w:szCs w:val="16"/>
                <w:lang w:val="pl-PL"/>
              </w:rPr>
              <w:t xml:space="preserve">Ściereczka z mikrofazy </w:t>
            </w:r>
            <w:r w:rsidRPr="00DC37A2">
              <w:rPr>
                <w:b/>
                <w:sz w:val="16"/>
                <w:szCs w:val="16"/>
              </w:rPr>
              <w:t>(</w:t>
            </w:r>
            <w:proofErr w:type="spellStart"/>
            <w:r w:rsidRPr="00DC37A2">
              <w:rPr>
                <w:b/>
                <w:sz w:val="16"/>
                <w:szCs w:val="16"/>
              </w:rPr>
              <w:t>czerwona</w:t>
            </w:r>
            <w:proofErr w:type="spellEnd"/>
            <w:r w:rsidRPr="00DC37A2">
              <w:rPr>
                <w:b/>
                <w:sz w:val="16"/>
                <w:szCs w:val="16"/>
              </w:rPr>
              <w:t>)</w:t>
            </w:r>
          </w:p>
        </w:tc>
        <w:tc>
          <w:tcPr>
            <w:tcW w:w="5549" w:type="dxa"/>
            <w:tcBorders>
              <w:top w:val="single" w:sz="4" w:space="0" w:color="auto"/>
              <w:left w:val="single" w:sz="4" w:space="0" w:color="auto"/>
              <w:bottom w:val="single" w:sz="4" w:space="0" w:color="auto"/>
              <w:right w:val="single" w:sz="4" w:space="0" w:color="auto"/>
            </w:tcBorders>
            <w:vAlign w:val="center"/>
          </w:tcPr>
          <w:p w14:paraId="03D516D7" w14:textId="77777777" w:rsidR="00136ACF" w:rsidRPr="00DC37A2" w:rsidRDefault="00136ACF" w:rsidP="00512095">
            <w:pPr>
              <w:pStyle w:val="TableParagraph"/>
              <w:ind w:left="64" w:right="109"/>
              <w:rPr>
                <w:sz w:val="16"/>
                <w:szCs w:val="16"/>
                <w:lang w:val="pl-PL"/>
              </w:rPr>
            </w:pPr>
            <w:r w:rsidRPr="00DC37A2">
              <w:rPr>
                <w:sz w:val="16"/>
                <w:szCs w:val="16"/>
                <w:lang w:val="pl-PL"/>
              </w:rPr>
              <w:t>Ogólnego zastosowania przeznaczona do mycia wszelkich powierzchni zmywalnych takich jak blaty, lustra, szyby, meble biurowe i sprzęt komputerowy, zapewniająca wysoki komfort mycia zarówno na mokro, jak i na sucho, gwarantująca wyjątkowe właściwości zbierania i zatrzymywania w swej strukturze brudu, kurzu i pyłów, nie powodująca zarysowań powierzchni i nie pozostawiająca smug.</w:t>
            </w:r>
          </w:p>
          <w:p w14:paraId="20D9ED1B" w14:textId="77777777" w:rsidR="00136ACF" w:rsidRPr="00DC37A2" w:rsidRDefault="00136ACF" w:rsidP="00512095">
            <w:pPr>
              <w:pStyle w:val="TableParagraph"/>
              <w:ind w:left="64" w:right="109"/>
              <w:rPr>
                <w:sz w:val="16"/>
                <w:szCs w:val="16"/>
                <w:lang w:val="pl-PL"/>
              </w:rPr>
            </w:pPr>
            <w:r w:rsidRPr="00DC37A2">
              <w:rPr>
                <w:sz w:val="16"/>
                <w:szCs w:val="16"/>
                <w:lang w:val="pl-PL"/>
              </w:rPr>
              <w:t>Wymagania:</w:t>
            </w:r>
          </w:p>
          <w:p w14:paraId="6369E4B8"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wytrzymałość</w:t>
            </w:r>
            <w:proofErr w:type="spellEnd"/>
            <w:r w:rsidRPr="00DC37A2">
              <w:rPr>
                <w:sz w:val="16"/>
                <w:szCs w:val="16"/>
              </w:rPr>
              <w:t xml:space="preserve">: ok. 300 </w:t>
            </w:r>
            <w:proofErr w:type="spellStart"/>
            <w:r w:rsidRPr="00DC37A2">
              <w:rPr>
                <w:sz w:val="16"/>
                <w:szCs w:val="16"/>
              </w:rPr>
              <w:t>cykli</w:t>
            </w:r>
            <w:proofErr w:type="spellEnd"/>
            <w:r w:rsidRPr="00DC37A2">
              <w:rPr>
                <w:spacing w:val="-14"/>
                <w:sz w:val="16"/>
                <w:szCs w:val="16"/>
              </w:rPr>
              <w:t xml:space="preserve"> </w:t>
            </w:r>
            <w:proofErr w:type="spellStart"/>
            <w:r w:rsidRPr="00DC37A2">
              <w:rPr>
                <w:sz w:val="16"/>
                <w:szCs w:val="16"/>
              </w:rPr>
              <w:t>prania</w:t>
            </w:r>
            <w:proofErr w:type="spellEnd"/>
            <w:r w:rsidRPr="00DC37A2">
              <w:rPr>
                <w:sz w:val="16"/>
                <w:szCs w:val="16"/>
              </w:rPr>
              <w:t>.</w:t>
            </w:r>
          </w:p>
          <w:p w14:paraId="707864B8" w14:textId="77777777" w:rsidR="00136ACF" w:rsidRPr="00DC37A2" w:rsidRDefault="00136ACF" w:rsidP="00C66A3A">
            <w:pPr>
              <w:pStyle w:val="TableParagraph"/>
              <w:numPr>
                <w:ilvl w:val="0"/>
                <w:numId w:val="53"/>
              </w:numPr>
              <w:tabs>
                <w:tab w:val="left" w:pos="257"/>
              </w:tabs>
              <w:rPr>
                <w:sz w:val="16"/>
                <w:szCs w:val="16"/>
                <w:lang w:val="pl-PL"/>
              </w:rPr>
            </w:pPr>
            <w:r w:rsidRPr="00DC37A2">
              <w:rPr>
                <w:sz w:val="16"/>
                <w:szCs w:val="16"/>
                <w:lang w:val="pl-PL"/>
              </w:rPr>
              <w:t>do mycia na sucho i</w:t>
            </w:r>
            <w:r w:rsidRPr="00DC37A2">
              <w:rPr>
                <w:spacing w:val="-13"/>
                <w:sz w:val="16"/>
                <w:szCs w:val="16"/>
                <w:lang w:val="pl-PL"/>
              </w:rPr>
              <w:t xml:space="preserve"> </w:t>
            </w:r>
            <w:r w:rsidRPr="00DC37A2">
              <w:rPr>
                <w:sz w:val="16"/>
                <w:szCs w:val="16"/>
                <w:lang w:val="pl-PL"/>
              </w:rPr>
              <w:t>wilgotno,</w:t>
            </w:r>
          </w:p>
          <w:p w14:paraId="55BCED0A" w14:textId="77777777" w:rsidR="00136ACF" w:rsidRPr="00DC37A2" w:rsidRDefault="00136ACF" w:rsidP="00C66A3A">
            <w:pPr>
              <w:pStyle w:val="TableParagraph"/>
              <w:numPr>
                <w:ilvl w:val="0"/>
                <w:numId w:val="53"/>
              </w:numPr>
              <w:tabs>
                <w:tab w:val="left" w:pos="257"/>
              </w:tabs>
              <w:rPr>
                <w:sz w:val="16"/>
                <w:szCs w:val="16"/>
                <w:lang w:val="pl-PL"/>
              </w:rPr>
            </w:pPr>
            <w:r w:rsidRPr="00DC37A2">
              <w:rPr>
                <w:sz w:val="16"/>
                <w:szCs w:val="16"/>
                <w:lang w:val="pl-PL"/>
              </w:rPr>
              <w:t>nie barwi i nie</w:t>
            </w:r>
            <w:r w:rsidRPr="00DC37A2">
              <w:rPr>
                <w:spacing w:val="-7"/>
                <w:sz w:val="16"/>
                <w:szCs w:val="16"/>
                <w:lang w:val="pl-PL"/>
              </w:rPr>
              <w:t xml:space="preserve"> </w:t>
            </w:r>
            <w:r w:rsidRPr="00DC37A2">
              <w:rPr>
                <w:sz w:val="16"/>
                <w:szCs w:val="16"/>
                <w:lang w:val="pl-PL"/>
              </w:rPr>
              <w:t>maluje,</w:t>
            </w:r>
          </w:p>
          <w:p w14:paraId="4BDE7EC2"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skład</w:t>
            </w:r>
            <w:proofErr w:type="spellEnd"/>
            <w:r w:rsidRPr="00DC37A2">
              <w:rPr>
                <w:sz w:val="16"/>
                <w:szCs w:val="16"/>
              </w:rPr>
              <w:t xml:space="preserve">: 80 % </w:t>
            </w:r>
            <w:proofErr w:type="spellStart"/>
            <w:r w:rsidRPr="00DC37A2">
              <w:rPr>
                <w:sz w:val="16"/>
                <w:szCs w:val="16"/>
              </w:rPr>
              <w:t>poliester</w:t>
            </w:r>
            <w:proofErr w:type="spellEnd"/>
            <w:r w:rsidRPr="00DC37A2">
              <w:rPr>
                <w:sz w:val="16"/>
                <w:szCs w:val="16"/>
              </w:rPr>
              <w:t>, 20 %</w:t>
            </w:r>
            <w:r w:rsidRPr="00DC37A2">
              <w:rPr>
                <w:spacing w:val="-15"/>
                <w:sz w:val="16"/>
                <w:szCs w:val="16"/>
              </w:rPr>
              <w:t xml:space="preserve"> </w:t>
            </w:r>
            <w:proofErr w:type="spellStart"/>
            <w:r w:rsidRPr="00DC37A2">
              <w:rPr>
                <w:sz w:val="16"/>
                <w:szCs w:val="16"/>
              </w:rPr>
              <w:t>poliamid</w:t>
            </w:r>
            <w:proofErr w:type="spellEnd"/>
            <w:r w:rsidRPr="00DC37A2">
              <w:rPr>
                <w:sz w:val="16"/>
                <w:szCs w:val="16"/>
              </w:rPr>
              <w:t>,</w:t>
            </w:r>
          </w:p>
          <w:p w14:paraId="31B1C86C"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wymiary</w:t>
            </w:r>
            <w:proofErr w:type="spellEnd"/>
            <w:r w:rsidRPr="00DC37A2">
              <w:rPr>
                <w:sz w:val="16"/>
                <w:szCs w:val="16"/>
              </w:rPr>
              <w:t xml:space="preserve">: ok. 40 x </w:t>
            </w:r>
            <w:smartTag w:uri="urn:schemas-microsoft-com:office:smarttags" w:element="metricconverter">
              <w:smartTagPr>
                <w:attr w:name="ProductID" w:val="40 cm"/>
              </w:smartTagPr>
              <w:r w:rsidRPr="00DC37A2">
                <w:rPr>
                  <w:sz w:val="16"/>
                  <w:szCs w:val="16"/>
                </w:rPr>
                <w:t>40</w:t>
              </w:r>
              <w:r w:rsidRPr="00DC37A2">
                <w:rPr>
                  <w:spacing w:val="-8"/>
                  <w:sz w:val="16"/>
                  <w:szCs w:val="16"/>
                </w:rPr>
                <w:t xml:space="preserve"> </w:t>
              </w:r>
              <w:r w:rsidRPr="00DC37A2">
                <w:rPr>
                  <w:sz w:val="16"/>
                  <w:szCs w:val="16"/>
                </w:rPr>
                <w:t>cm</w:t>
              </w:r>
            </w:smartTag>
            <w:r w:rsidRPr="00DC37A2">
              <w:rPr>
                <w:sz w:val="16"/>
                <w:szCs w:val="16"/>
              </w:rPr>
              <w:t>,</w:t>
            </w:r>
          </w:p>
          <w:p w14:paraId="0C6298F3"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temperatura</w:t>
            </w:r>
            <w:proofErr w:type="spellEnd"/>
            <w:r w:rsidRPr="00DC37A2">
              <w:rPr>
                <w:sz w:val="16"/>
                <w:szCs w:val="16"/>
              </w:rPr>
              <w:t xml:space="preserve"> </w:t>
            </w:r>
            <w:proofErr w:type="spellStart"/>
            <w:r w:rsidRPr="00DC37A2">
              <w:rPr>
                <w:sz w:val="16"/>
                <w:szCs w:val="16"/>
              </w:rPr>
              <w:t>prania</w:t>
            </w:r>
            <w:proofErr w:type="spellEnd"/>
            <w:r w:rsidRPr="00DC37A2">
              <w:rPr>
                <w:sz w:val="16"/>
                <w:szCs w:val="16"/>
              </w:rPr>
              <w:t xml:space="preserve">: do </w:t>
            </w:r>
            <w:r w:rsidRPr="00DC37A2">
              <w:rPr>
                <w:spacing w:val="-12"/>
                <w:sz w:val="16"/>
                <w:szCs w:val="16"/>
              </w:rPr>
              <w:t xml:space="preserve"> </w:t>
            </w:r>
            <w:r w:rsidRPr="00DC37A2">
              <w:rPr>
                <w:sz w:val="16"/>
                <w:szCs w:val="16"/>
              </w:rPr>
              <w:t>95ºC,</w:t>
            </w:r>
          </w:p>
          <w:p w14:paraId="3D926138"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gramatura</w:t>
            </w:r>
            <w:proofErr w:type="spellEnd"/>
            <w:r w:rsidRPr="00DC37A2">
              <w:rPr>
                <w:sz w:val="16"/>
                <w:szCs w:val="16"/>
              </w:rPr>
              <w:t xml:space="preserve"> ok.</w:t>
            </w:r>
            <w:r w:rsidRPr="00DC37A2">
              <w:rPr>
                <w:spacing w:val="-9"/>
                <w:sz w:val="16"/>
                <w:szCs w:val="16"/>
              </w:rPr>
              <w:t xml:space="preserve"> </w:t>
            </w:r>
            <w:r w:rsidRPr="00DC37A2">
              <w:rPr>
                <w:sz w:val="16"/>
                <w:szCs w:val="16"/>
              </w:rPr>
              <w:t>220g/m</w:t>
            </w:r>
            <w:r w:rsidRPr="00DC37A2">
              <w:rPr>
                <w:sz w:val="16"/>
                <w:szCs w:val="16"/>
                <w:vertAlign w:val="superscript"/>
              </w:rPr>
              <w:t>2</w:t>
            </w:r>
            <w:r w:rsidRPr="00DC37A2">
              <w:rPr>
                <w:sz w:val="16"/>
                <w:szCs w:val="16"/>
              </w:rPr>
              <w:t>,</w:t>
            </w:r>
          </w:p>
          <w:p w14:paraId="33A86B00" w14:textId="77777777" w:rsidR="00136ACF" w:rsidRPr="00DC37A2" w:rsidRDefault="00136ACF" w:rsidP="00C66A3A">
            <w:pPr>
              <w:pStyle w:val="TableParagraph"/>
              <w:numPr>
                <w:ilvl w:val="0"/>
                <w:numId w:val="53"/>
              </w:numPr>
              <w:tabs>
                <w:tab w:val="left" w:pos="257"/>
              </w:tabs>
              <w:rPr>
                <w:sz w:val="16"/>
                <w:szCs w:val="16"/>
                <w:lang w:val="pl-PL"/>
              </w:rPr>
            </w:pPr>
            <w:proofErr w:type="spellStart"/>
            <w:r w:rsidRPr="00DC37A2">
              <w:rPr>
                <w:sz w:val="16"/>
                <w:szCs w:val="16"/>
              </w:rPr>
              <w:t>opakowanie</w:t>
            </w:r>
            <w:proofErr w:type="spellEnd"/>
            <w:r w:rsidRPr="00DC37A2">
              <w:rPr>
                <w:sz w:val="16"/>
                <w:szCs w:val="16"/>
              </w:rPr>
              <w:t xml:space="preserve">: </w:t>
            </w:r>
            <w:proofErr w:type="spellStart"/>
            <w:r w:rsidRPr="00DC37A2">
              <w:rPr>
                <w:sz w:val="16"/>
                <w:szCs w:val="16"/>
              </w:rPr>
              <w:t>pakowane</w:t>
            </w:r>
            <w:proofErr w:type="spellEnd"/>
            <w:r w:rsidRPr="00DC37A2">
              <w:rPr>
                <w:sz w:val="16"/>
                <w:szCs w:val="16"/>
              </w:rPr>
              <w:t xml:space="preserve"> </w:t>
            </w:r>
            <w:proofErr w:type="spellStart"/>
            <w:r w:rsidRPr="00DC37A2">
              <w:rPr>
                <w:sz w:val="16"/>
                <w:szCs w:val="16"/>
              </w:rPr>
              <w:t>pojedyńczo</w:t>
            </w:r>
            <w:proofErr w:type="spellEnd"/>
            <w:r w:rsidRPr="00DC37A2">
              <w:rPr>
                <w:sz w:val="16"/>
                <w:szCs w:val="16"/>
              </w:rPr>
              <w:t>.</w:t>
            </w:r>
          </w:p>
        </w:tc>
        <w:tc>
          <w:tcPr>
            <w:tcW w:w="912" w:type="dxa"/>
            <w:tcBorders>
              <w:top w:val="single" w:sz="4" w:space="0" w:color="auto"/>
              <w:left w:val="single" w:sz="4" w:space="0" w:color="auto"/>
              <w:bottom w:val="single" w:sz="4" w:space="0" w:color="auto"/>
              <w:right w:val="single" w:sz="4" w:space="0" w:color="auto"/>
            </w:tcBorders>
            <w:vAlign w:val="center"/>
          </w:tcPr>
          <w:p w14:paraId="5F1DA7AE" w14:textId="77777777" w:rsidR="00136ACF" w:rsidRPr="00DC37A2" w:rsidRDefault="00136ACF" w:rsidP="00512095">
            <w:pPr>
              <w:pStyle w:val="TableParagraph"/>
              <w:jc w:val="center"/>
              <w:rPr>
                <w:b/>
                <w:sz w:val="16"/>
                <w:szCs w:val="16"/>
              </w:rPr>
            </w:pPr>
            <w:r>
              <w:rPr>
                <w:b/>
                <w:sz w:val="16"/>
                <w:szCs w:val="16"/>
              </w:rPr>
              <w:t>28</w:t>
            </w:r>
          </w:p>
        </w:tc>
        <w:tc>
          <w:tcPr>
            <w:tcW w:w="912" w:type="dxa"/>
            <w:tcBorders>
              <w:top w:val="single" w:sz="4" w:space="0" w:color="auto"/>
              <w:left w:val="single" w:sz="4" w:space="0" w:color="auto"/>
              <w:bottom w:val="single" w:sz="4" w:space="0" w:color="auto"/>
              <w:right w:val="single" w:sz="4" w:space="0" w:color="auto"/>
            </w:tcBorders>
            <w:vAlign w:val="center"/>
          </w:tcPr>
          <w:p w14:paraId="0FB69F65" w14:textId="77777777" w:rsidR="00136ACF" w:rsidRPr="00DC37A2" w:rsidRDefault="00136ACF" w:rsidP="00512095">
            <w:pPr>
              <w:pStyle w:val="TableParagraph"/>
              <w:jc w:val="center"/>
              <w:rPr>
                <w:b/>
                <w:sz w:val="16"/>
                <w:szCs w:val="16"/>
              </w:rPr>
            </w:pPr>
            <w:proofErr w:type="spellStart"/>
            <w:r w:rsidRPr="00DC37A2">
              <w:rPr>
                <w:b/>
                <w:sz w:val="16"/>
                <w:szCs w:val="16"/>
              </w:rPr>
              <w:t>szt</w:t>
            </w:r>
            <w:proofErr w:type="spellEnd"/>
            <w:r w:rsidRPr="00DC37A2">
              <w:rPr>
                <w:b/>
                <w:sz w:val="16"/>
                <w:szCs w:val="16"/>
              </w:rPr>
              <w:t>.</w:t>
            </w:r>
          </w:p>
        </w:tc>
      </w:tr>
      <w:tr w:rsidR="00136ACF" w:rsidRPr="00DC37A2" w14:paraId="634FE84F"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641B115D" w14:textId="77777777" w:rsidR="00136ACF" w:rsidRPr="00DC37A2" w:rsidRDefault="00136ACF" w:rsidP="00512095">
            <w:pPr>
              <w:pStyle w:val="TableParagraph"/>
              <w:ind w:firstLine="15"/>
              <w:jc w:val="center"/>
              <w:rPr>
                <w:b/>
                <w:sz w:val="16"/>
                <w:szCs w:val="16"/>
              </w:rPr>
            </w:pPr>
            <w:r w:rsidRPr="00DC37A2">
              <w:rPr>
                <w:b/>
                <w:sz w:val="16"/>
                <w:szCs w:val="16"/>
              </w:rPr>
              <w:t>2.</w:t>
            </w:r>
          </w:p>
        </w:tc>
        <w:tc>
          <w:tcPr>
            <w:tcW w:w="1586" w:type="dxa"/>
            <w:tcBorders>
              <w:top w:val="single" w:sz="4" w:space="0" w:color="auto"/>
              <w:left w:val="single" w:sz="4" w:space="0" w:color="auto"/>
              <w:bottom w:val="single" w:sz="4" w:space="0" w:color="auto"/>
              <w:right w:val="single" w:sz="4" w:space="0" w:color="auto"/>
            </w:tcBorders>
            <w:vAlign w:val="center"/>
          </w:tcPr>
          <w:p w14:paraId="7D760FCC" w14:textId="77777777" w:rsidR="00136ACF" w:rsidRPr="00DC37A2" w:rsidRDefault="00136ACF" w:rsidP="00512095">
            <w:pPr>
              <w:pStyle w:val="TableParagraph"/>
              <w:tabs>
                <w:tab w:val="left" w:pos="1667"/>
              </w:tabs>
              <w:ind w:left="8" w:right="-39"/>
              <w:jc w:val="center"/>
              <w:rPr>
                <w:b/>
                <w:sz w:val="16"/>
                <w:szCs w:val="16"/>
                <w:lang w:val="pl-PL"/>
              </w:rPr>
            </w:pPr>
            <w:proofErr w:type="spellStart"/>
            <w:r w:rsidRPr="00DC37A2">
              <w:rPr>
                <w:b/>
                <w:sz w:val="16"/>
                <w:szCs w:val="16"/>
              </w:rPr>
              <w:t>Ściereczka</w:t>
            </w:r>
            <w:proofErr w:type="spellEnd"/>
            <w:r w:rsidRPr="00DC37A2">
              <w:rPr>
                <w:b/>
                <w:sz w:val="16"/>
                <w:szCs w:val="16"/>
              </w:rPr>
              <w:t xml:space="preserve"> z </w:t>
            </w:r>
            <w:proofErr w:type="spellStart"/>
            <w:r w:rsidRPr="00DC37A2">
              <w:rPr>
                <w:b/>
                <w:sz w:val="16"/>
                <w:szCs w:val="16"/>
              </w:rPr>
              <w:t>mikrofazy</w:t>
            </w:r>
            <w:proofErr w:type="spellEnd"/>
            <w:r w:rsidRPr="00DC37A2">
              <w:rPr>
                <w:b/>
                <w:sz w:val="16"/>
                <w:szCs w:val="16"/>
              </w:rPr>
              <w:t xml:space="preserve"> (</w:t>
            </w:r>
            <w:proofErr w:type="spellStart"/>
            <w:r w:rsidRPr="00DC37A2">
              <w:rPr>
                <w:b/>
                <w:sz w:val="16"/>
                <w:szCs w:val="16"/>
              </w:rPr>
              <w:t>niebieska</w:t>
            </w:r>
            <w:proofErr w:type="spellEnd"/>
            <w:r w:rsidRPr="00DC37A2">
              <w:rPr>
                <w:b/>
                <w:sz w:val="16"/>
                <w:szCs w:val="16"/>
              </w:rPr>
              <w:t>)</w:t>
            </w:r>
          </w:p>
        </w:tc>
        <w:tc>
          <w:tcPr>
            <w:tcW w:w="5549" w:type="dxa"/>
            <w:tcBorders>
              <w:top w:val="single" w:sz="4" w:space="0" w:color="auto"/>
              <w:left w:val="single" w:sz="4" w:space="0" w:color="auto"/>
              <w:bottom w:val="single" w:sz="4" w:space="0" w:color="auto"/>
              <w:right w:val="single" w:sz="4" w:space="0" w:color="auto"/>
            </w:tcBorders>
            <w:vAlign w:val="center"/>
          </w:tcPr>
          <w:p w14:paraId="3548FE58" w14:textId="77777777" w:rsidR="00136ACF" w:rsidRPr="00DC37A2" w:rsidRDefault="00136ACF" w:rsidP="00512095">
            <w:pPr>
              <w:pStyle w:val="TableParagraph"/>
              <w:ind w:left="64" w:right="109"/>
              <w:rPr>
                <w:sz w:val="16"/>
                <w:szCs w:val="16"/>
                <w:lang w:val="pl-PL"/>
              </w:rPr>
            </w:pPr>
            <w:r w:rsidRPr="00DC37A2">
              <w:rPr>
                <w:sz w:val="16"/>
                <w:szCs w:val="16"/>
                <w:lang w:val="pl-PL"/>
              </w:rPr>
              <w:t>Ogólnego zastosowania przeznaczona do mycia wszelkich powierzchni zmywalnych takich jak blaty, lustra, szyby, meble biurowe i sprzęt komputerowy, zapewniająca wysoki komfort mycia zarówno na mokro, jak i na sucho, gwarantująca wyjątkowe właściwości zbierania i zatrzymywania w swej strukturze brudu, kurzu i pyłów, nie powodująca zarysowań powierzchni i nie pozostawiająca smug.</w:t>
            </w:r>
          </w:p>
          <w:p w14:paraId="4C524BE9" w14:textId="77777777" w:rsidR="00136ACF" w:rsidRPr="00DC37A2" w:rsidRDefault="00136ACF" w:rsidP="00512095">
            <w:pPr>
              <w:pStyle w:val="TableParagraph"/>
              <w:ind w:left="64" w:right="109"/>
              <w:rPr>
                <w:sz w:val="16"/>
                <w:szCs w:val="16"/>
                <w:lang w:val="pl-PL"/>
              </w:rPr>
            </w:pPr>
            <w:r w:rsidRPr="00DC37A2">
              <w:rPr>
                <w:sz w:val="16"/>
                <w:szCs w:val="16"/>
                <w:lang w:val="pl-PL"/>
              </w:rPr>
              <w:t>Wymagania:</w:t>
            </w:r>
          </w:p>
          <w:p w14:paraId="0C371099"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wytrzymałość</w:t>
            </w:r>
            <w:proofErr w:type="spellEnd"/>
            <w:r w:rsidRPr="00DC37A2">
              <w:rPr>
                <w:sz w:val="16"/>
                <w:szCs w:val="16"/>
              </w:rPr>
              <w:t xml:space="preserve">: ok. 300 </w:t>
            </w:r>
            <w:proofErr w:type="spellStart"/>
            <w:r w:rsidRPr="00DC37A2">
              <w:rPr>
                <w:sz w:val="16"/>
                <w:szCs w:val="16"/>
              </w:rPr>
              <w:t>cykli</w:t>
            </w:r>
            <w:proofErr w:type="spellEnd"/>
            <w:r w:rsidRPr="00DC37A2">
              <w:rPr>
                <w:spacing w:val="-14"/>
                <w:sz w:val="16"/>
                <w:szCs w:val="16"/>
              </w:rPr>
              <w:t xml:space="preserve"> </w:t>
            </w:r>
            <w:proofErr w:type="spellStart"/>
            <w:r w:rsidRPr="00DC37A2">
              <w:rPr>
                <w:sz w:val="16"/>
                <w:szCs w:val="16"/>
              </w:rPr>
              <w:t>prania</w:t>
            </w:r>
            <w:proofErr w:type="spellEnd"/>
            <w:r w:rsidRPr="00DC37A2">
              <w:rPr>
                <w:sz w:val="16"/>
                <w:szCs w:val="16"/>
              </w:rPr>
              <w:t>.</w:t>
            </w:r>
          </w:p>
          <w:p w14:paraId="37848716" w14:textId="77777777" w:rsidR="00136ACF" w:rsidRPr="00DC37A2" w:rsidRDefault="00136ACF" w:rsidP="00C66A3A">
            <w:pPr>
              <w:pStyle w:val="TableParagraph"/>
              <w:numPr>
                <w:ilvl w:val="0"/>
                <w:numId w:val="53"/>
              </w:numPr>
              <w:tabs>
                <w:tab w:val="left" w:pos="257"/>
              </w:tabs>
              <w:rPr>
                <w:sz w:val="16"/>
                <w:szCs w:val="16"/>
                <w:lang w:val="pl-PL"/>
              </w:rPr>
            </w:pPr>
            <w:r w:rsidRPr="00DC37A2">
              <w:rPr>
                <w:sz w:val="16"/>
                <w:szCs w:val="16"/>
                <w:lang w:val="pl-PL"/>
              </w:rPr>
              <w:t>do mycia na sucho i</w:t>
            </w:r>
            <w:r w:rsidRPr="00DC37A2">
              <w:rPr>
                <w:spacing w:val="-13"/>
                <w:sz w:val="16"/>
                <w:szCs w:val="16"/>
                <w:lang w:val="pl-PL"/>
              </w:rPr>
              <w:t xml:space="preserve"> </w:t>
            </w:r>
            <w:r w:rsidRPr="00DC37A2">
              <w:rPr>
                <w:sz w:val="16"/>
                <w:szCs w:val="16"/>
                <w:lang w:val="pl-PL"/>
              </w:rPr>
              <w:t>wilgotno,</w:t>
            </w:r>
          </w:p>
          <w:p w14:paraId="723F3819" w14:textId="77777777" w:rsidR="00136ACF" w:rsidRPr="00DC37A2" w:rsidRDefault="00136ACF" w:rsidP="00C66A3A">
            <w:pPr>
              <w:pStyle w:val="TableParagraph"/>
              <w:numPr>
                <w:ilvl w:val="0"/>
                <w:numId w:val="53"/>
              </w:numPr>
              <w:tabs>
                <w:tab w:val="left" w:pos="257"/>
              </w:tabs>
              <w:rPr>
                <w:sz w:val="16"/>
                <w:szCs w:val="16"/>
                <w:lang w:val="pl-PL"/>
              </w:rPr>
            </w:pPr>
            <w:r w:rsidRPr="00DC37A2">
              <w:rPr>
                <w:sz w:val="16"/>
                <w:szCs w:val="16"/>
                <w:lang w:val="pl-PL"/>
              </w:rPr>
              <w:t>nie barwi i nie</w:t>
            </w:r>
            <w:r w:rsidRPr="00DC37A2">
              <w:rPr>
                <w:spacing w:val="-7"/>
                <w:sz w:val="16"/>
                <w:szCs w:val="16"/>
                <w:lang w:val="pl-PL"/>
              </w:rPr>
              <w:t xml:space="preserve"> </w:t>
            </w:r>
            <w:r w:rsidRPr="00DC37A2">
              <w:rPr>
                <w:sz w:val="16"/>
                <w:szCs w:val="16"/>
                <w:lang w:val="pl-PL"/>
              </w:rPr>
              <w:t>maluje,</w:t>
            </w:r>
          </w:p>
          <w:p w14:paraId="7E580081"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skład</w:t>
            </w:r>
            <w:proofErr w:type="spellEnd"/>
            <w:r w:rsidRPr="00DC37A2">
              <w:rPr>
                <w:sz w:val="16"/>
                <w:szCs w:val="16"/>
              </w:rPr>
              <w:t xml:space="preserve">: 80 % </w:t>
            </w:r>
            <w:proofErr w:type="spellStart"/>
            <w:r w:rsidRPr="00DC37A2">
              <w:rPr>
                <w:sz w:val="16"/>
                <w:szCs w:val="16"/>
              </w:rPr>
              <w:t>poliester</w:t>
            </w:r>
            <w:proofErr w:type="spellEnd"/>
            <w:r w:rsidRPr="00DC37A2">
              <w:rPr>
                <w:sz w:val="16"/>
                <w:szCs w:val="16"/>
              </w:rPr>
              <w:t>, 20 %</w:t>
            </w:r>
            <w:r w:rsidRPr="00DC37A2">
              <w:rPr>
                <w:spacing w:val="-15"/>
                <w:sz w:val="16"/>
                <w:szCs w:val="16"/>
              </w:rPr>
              <w:t xml:space="preserve"> </w:t>
            </w:r>
            <w:proofErr w:type="spellStart"/>
            <w:r w:rsidRPr="00DC37A2">
              <w:rPr>
                <w:sz w:val="16"/>
                <w:szCs w:val="16"/>
              </w:rPr>
              <w:t>poliamid</w:t>
            </w:r>
            <w:proofErr w:type="spellEnd"/>
            <w:r w:rsidRPr="00DC37A2">
              <w:rPr>
                <w:sz w:val="16"/>
                <w:szCs w:val="16"/>
              </w:rPr>
              <w:t>,</w:t>
            </w:r>
          </w:p>
          <w:p w14:paraId="11184496"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wymiary</w:t>
            </w:r>
            <w:proofErr w:type="spellEnd"/>
            <w:r w:rsidRPr="00DC37A2">
              <w:rPr>
                <w:sz w:val="16"/>
                <w:szCs w:val="16"/>
              </w:rPr>
              <w:t xml:space="preserve">: ok. 40 x </w:t>
            </w:r>
            <w:smartTag w:uri="urn:schemas-microsoft-com:office:smarttags" w:element="metricconverter">
              <w:smartTagPr>
                <w:attr w:name="ProductID" w:val="40 cm"/>
              </w:smartTagPr>
              <w:r w:rsidRPr="00DC37A2">
                <w:rPr>
                  <w:sz w:val="16"/>
                  <w:szCs w:val="16"/>
                </w:rPr>
                <w:t>40</w:t>
              </w:r>
              <w:r w:rsidRPr="00DC37A2">
                <w:rPr>
                  <w:spacing w:val="-8"/>
                  <w:sz w:val="16"/>
                  <w:szCs w:val="16"/>
                </w:rPr>
                <w:t xml:space="preserve"> </w:t>
              </w:r>
              <w:r w:rsidRPr="00DC37A2">
                <w:rPr>
                  <w:sz w:val="16"/>
                  <w:szCs w:val="16"/>
                </w:rPr>
                <w:t>cm</w:t>
              </w:r>
            </w:smartTag>
            <w:r w:rsidRPr="00DC37A2">
              <w:rPr>
                <w:sz w:val="16"/>
                <w:szCs w:val="16"/>
              </w:rPr>
              <w:t>,</w:t>
            </w:r>
          </w:p>
          <w:p w14:paraId="6B0BDB5F"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temperatura</w:t>
            </w:r>
            <w:proofErr w:type="spellEnd"/>
            <w:r w:rsidRPr="00DC37A2">
              <w:rPr>
                <w:sz w:val="16"/>
                <w:szCs w:val="16"/>
              </w:rPr>
              <w:t xml:space="preserve"> </w:t>
            </w:r>
            <w:proofErr w:type="spellStart"/>
            <w:r w:rsidRPr="00DC37A2">
              <w:rPr>
                <w:sz w:val="16"/>
                <w:szCs w:val="16"/>
              </w:rPr>
              <w:t>prania</w:t>
            </w:r>
            <w:proofErr w:type="spellEnd"/>
            <w:r w:rsidRPr="00DC37A2">
              <w:rPr>
                <w:sz w:val="16"/>
                <w:szCs w:val="16"/>
              </w:rPr>
              <w:t xml:space="preserve">: do </w:t>
            </w:r>
            <w:r w:rsidRPr="00DC37A2">
              <w:rPr>
                <w:spacing w:val="-12"/>
                <w:sz w:val="16"/>
                <w:szCs w:val="16"/>
              </w:rPr>
              <w:t xml:space="preserve"> </w:t>
            </w:r>
            <w:r w:rsidRPr="00DC37A2">
              <w:rPr>
                <w:sz w:val="16"/>
                <w:szCs w:val="16"/>
              </w:rPr>
              <w:t>95ºC,</w:t>
            </w:r>
          </w:p>
          <w:p w14:paraId="40EBC426"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gramatura</w:t>
            </w:r>
            <w:proofErr w:type="spellEnd"/>
            <w:r w:rsidRPr="00DC37A2">
              <w:rPr>
                <w:sz w:val="16"/>
                <w:szCs w:val="16"/>
              </w:rPr>
              <w:t xml:space="preserve"> ok.</w:t>
            </w:r>
            <w:r w:rsidRPr="00DC37A2">
              <w:rPr>
                <w:spacing w:val="-9"/>
                <w:sz w:val="16"/>
                <w:szCs w:val="16"/>
              </w:rPr>
              <w:t xml:space="preserve"> </w:t>
            </w:r>
            <w:r w:rsidRPr="00DC37A2">
              <w:rPr>
                <w:sz w:val="16"/>
                <w:szCs w:val="16"/>
              </w:rPr>
              <w:t>220g/m</w:t>
            </w:r>
            <w:r w:rsidRPr="00DC37A2">
              <w:rPr>
                <w:sz w:val="16"/>
                <w:szCs w:val="16"/>
                <w:vertAlign w:val="superscript"/>
              </w:rPr>
              <w:t>2</w:t>
            </w:r>
            <w:r w:rsidRPr="00DC37A2">
              <w:rPr>
                <w:sz w:val="16"/>
                <w:szCs w:val="16"/>
              </w:rPr>
              <w:t>,</w:t>
            </w:r>
          </w:p>
          <w:p w14:paraId="2FD0AA5E" w14:textId="77777777" w:rsidR="00136ACF" w:rsidRPr="00DC37A2" w:rsidRDefault="00136ACF" w:rsidP="00C66A3A">
            <w:pPr>
              <w:pStyle w:val="TableParagraph"/>
              <w:numPr>
                <w:ilvl w:val="0"/>
                <w:numId w:val="53"/>
              </w:numPr>
              <w:tabs>
                <w:tab w:val="left" w:pos="257"/>
              </w:tabs>
              <w:rPr>
                <w:sz w:val="16"/>
                <w:szCs w:val="16"/>
                <w:lang w:val="pl-PL"/>
              </w:rPr>
            </w:pPr>
            <w:proofErr w:type="spellStart"/>
            <w:r w:rsidRPr="00DC37A2">
              <w:rPr>
                <w:sz w:val="16"/>
                <w:szCs w:val="16"/>
              </w:rPr>
              <w:t>opakowanie</w:t>
            </w:r>
            <w:proofErr w:type="spellEnd"/>
            <w:r w:rsidRPr="00DC37A2">
              <w:rPr>
                <w:sz w:val="16"/>
                <w:szCs w:val="16"/>
              </w:rPr>
              <w:t xml:space="preserve"> : </w:t>
            </w:r>
            <w:proofErr w:type="spellStart"/>
            <w:r w:rsidRPr="00DC37A2">
              <w:rPr>
                <w:sz w:val="16"/>
                <w:szCs w:val="16"/>
              </w:rPr>
              <w:t>pakowane</w:t>
            </w:r>
            <w:proofErr w:type="spellEnd"/>
            <w:r w:rsidRPr="00DC37A2">
              <w:rPr>
                <w:sz w:val="16"/>
                <w:szCs w:val="16"/>
              </w:rPr>
              <w:t xml:space="preserve"> </w:t>
            </w:r>
            <w:proofErr w:type="spellStart"/>
            <w:r w:rsidRPr="00DC37A2">
              <w:rPr>
                <w:sz w:val="16"/>
                <w:szCs w:val="16"/>
              </w:rPr>
              <w:t>pojedyńczo</w:t>
            </w:r>
            <w:proofErr w:type="spellEnd"/>
            <w:r w:rsidRPr="00DC37A2">
              <w:rPr>
                <w:sz w:val="16"/>
                <w:szCs w:val="16"/>
              </w:rPr>
              <w:t>.</w:t>
            </w:r>
          </w:p>
        </w:tc>
        <w:tc>
          <w:tcPr>
            <w:tcW w:w="912" w:type="dxa"/>
            <w:tcBorders>
              <w:top w:val="single" w:sz="4" w:space="0" w:color="auto"/>
              <w:left w:val="single" w:sz="4" w:space="0" w:color="auto"/>
              <w:bottom w:val="single" w:sz="4" w:space="0" w:color="auto"/>
              <w:right w:val="single" w:sz="4" w:space="0" w:color="auto"/>
            </w:tcBorders>
            <w:vAlign w:val="center"/>
          </w:tcPr>
          <w:p w14:paraId="73249357" w14:textId="77777777" w:rsidR="00136ACF" w:rsidRPr="00DC37A2" w:rsidRDefault="00136ACF" w:rsidP="00512095">
            <w:pPr>
              <w:pStyle w:val="TableParagraph"/>
              <w:jc w:val="center"/>
              <w:rPr>
                <w:b/>
                <w:sz w:val="16"/>
                <w:szCs w:val="16"/>
              </w:rPr>
            </w:pPr>
            <w:r>
              <w:rPr>
                <w:b/>
                <w:sz w:val="16"/>
                <w:szCs w:val="16"/>
              </w:rPr>
              <w:t>55</w:t>
            </w:r>
          </w:p>
        </w:tc>
        <w:tc>
          <w:tcPr>
            <w:tcW w:w="912" w:type="dxa"/>
            <w:tcBorders>
              <w:top w:val="single" w:sz="4" w:space="0" w:color="auto"/>
              <w:left w:val="single" w:sz="4" w:space="0" w:color="auto"/>
              <w:bottom w:val="single" w:sz="4" w:space="0" w:color="auto"/>
              <w:right w:val="single" w:sz="4" w:space="0" w:color="auto"/>
            </w:tcBorders>
            <w:vAlign w:val="center"/>
          </w:tcPr>
          <w:p w14:paraId="5D355D7A" w14:textId="77777777" w:rsidR="00136ACF" w:rsidRPr="00DC37A2" w:rsidRDefault="00136ACF" w:rsidP="00512095">
            <w:pPr>
              <w:pStyle w:val="TableParagraph"/>
              <w:jc w:val="center"/>
              <w:rPr>
                <w:b/>
                <w:sz w:val="16"/>
                <w:szCs w:val="16"/>
              </w:rPr>
            </w:pPr>
            <w:proofErr w:type="spellStart"/>
            <w:r w:rsidRPr="00DC37A2">
              <w:rPr>
                <w:b/>
                <w:sz w:val="16"/>
                <w:szCs w:val="16"/>
              </w:rPr>
              <w:t>szt</w:t>
            </w:r>
            <w:proofErr w:type="spellEnd"/>
            <w:r w:rsidRPr="00DC37A2">
              <w:rPr>
                <w:b/>
                <w:sz w:val="16"/>
                <w:szCs w:val="16"/>
              </w:rPr>
              <w:t>.</w:t>
            </w:r>
          </w:p>
        </w:tc>
      </w:tr>
    </w:tbl>
    <w:p w14:paraId="10A4084A" w14:textId="77777777" w:rsidR="00D46D1B" w:rsidRDefault="00D46D1B">
      <w:r>
        <w:br w:type="page"/>
      </w: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
        <w:gridCol w:w="1586"/>
        <w:gridCol w:w="5549"/>
        <w:gridCol w:w="912"/>
        <w:gridCol w:w="912"/>
      </w:tblGrid>
      <w:tr w:rsidR="00136ACF" w:rsidRPr="00DC37A2" w14:paraId="3254BD39" w14:textId="77777777" w:rsidTr="00512095">
        <w:trPr>
          <w:cantSplit/>
          <w:trHeight w:val="340"/>
          <w:jc w:val="center"/>
        </w:trPr>
        <w:tc>
          <w:tcPr>
            <w:tcW w:w="9341"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0B901A7C" w14:textId="01A0CB4D" w:rsidR="00136ACF" w:rsidRPr="00DC37A2" w:rsidRDefault="00136ACF" w:rsidP="00512095">
            <w:pPr>
              <w:jc w:val="center"/>
              <w:rPr>
                <w:sz w:val="16"/>
                <w:szCs w:val="16"/>
              </w:rPr>
            </w:pPr>
            <w:r w:rsidRPr="00DC37A2">
              <w:rPr>
                <w:b/>
                <w:sz w:val="16"/>
                <w:szCs w:val="16"/>
              </w:rPr>
              <w:lastRenderedPageBreak/>
              <w:t xml:space="preserve">PAKIET NR </w:t>
            </w:r>
            <w:r w:rsidR="00D46D1B">
              <w:rPr>
                <w:b/>
                <w:sz w:val="16"/>
                <w:szCs w:val="16"/>
              </w:rPr>
              <w:t>5</w:t>
            </w:r>
            <w:r w:rsidRPr="00DC37A2">
              <w:rPr>
                <w:b/>
                <w:sz w:val="16"/>
                <w:szCs w:val="16"/>
              </w:rPr>
              <w:t>– Akcesoria do utrzymania czystości</w:t>
            </w:r>
          </w:p>
        </w:tc>
      </w:tr>
      <w:tr w:rsidR="00136ACF" w:rsidRPr="00DC37A2" w14:paraId="6F7B7518" w14:textId="77777777" w:rsidTr="00512095">
        <w:trPr>
          <w:cantSplit/>
          <w:trHeight w:val="340"/>
          <w:jc w:val="center"/>
        </w:trPr>
        <w:tc>
          <w:tcPr>
            <w:tcW w:w="382" w:type="dxa"/>
            <w:tcBorders>
              <w:top w:val="single" w:sz="4" w:space="0" w:color="auto"/>
              <w:left w:val="single" w:sz="4" w:space="0" w:color="auto"/>
              <w:bottom w:val="single" w:sz="4" w:space="0" w:color="auto"/>
              <w:right w:val="single" w:sz="4" w:space="0" w:color="auto"/>
            </w:tcBorders>
            <w:vAlign w:val="center"/>
          </w:tcPr>
          <w:p w14:paraId="77EBF3B1" w14:textId="77777777" w:rsidR="00136ACF" w:rsidRPr="00DC37A2" w:rsidRDefault="00136ACF" w:rsidP="00512095">
            <w:pPr>
              <w:tabs>
                <w:tab w:val="left" w:pos="-107"/>
                <w:tab w:val="left" w:pos="602"/>
              </w:tabs>
              <w:jc w:val="center"/>
              <w:rPr>
                <w:sz w:val="16"/>
                <w:szCs w:val="16"/>
              </w:rPr>
            </w:pPr>
            <w:r w:rsidRPr="00DC37A2">
              <w:rPr>
                <w:b/>
                <w:sz w:val="16"/>
                <w:szCs w:val="16"/>
              </w:rPr>
              <w:t>Lp.</w:t>
            </w:r>
          </w:p>
        </w:tc>
        <w:tc>
          <w:tcPr>
            <w:tcW w:w="1586" w:type="dxa"/>
            <w:tcBorders>
              <w:top w:val="single" w:sz="4" w:space="0" w:color="auto"/>
              <w:left w:val="single" w:sz="4" w:space="0" w:color="auto"/>
              <w:bottom w:val="single" w:sz="4" w:space="0" w:color="auto"/>
              <w:right w:val="single" w:sz="4" w:space="0" w:color="auto"/>
            </w:tcBorders>
            <w:vAlign w:val="center"/>
          </w:tcPr>
          <w:p w14:paraId="31F0D226" w14:textId="77777777" w:rsidR="00136ACF" w:rsidRPr="00DC37A2" w:rsidRDefault="00136ACF" w:rsidP="00512095">
            <w:pPr>
              <w:pStyle w:val="Tematkomentarza"/>
              <w:jc w:val="center"/>
              <w:rPr>
                <w:sz w:val="16"/>
                <w:szCs w:val="16"/>
              </w:rPr>
            </w:pPr>
            <w:r w:rsidRPr="00DC37A2">
              <w:rPr>
                <w:sz w:val="16"/>
                <w:szCs w:val="16"/>
              </w:rPr>
              <w:t>Asortyment</w:t>
            </w:r>
          </w:p>
        </w:tc>
        <w:tc>
          <w:tcPr>
            <w:tcW w:w="5549" w:type="dxa"/>
            <w:tcBorders>
              <w:top w:val="single" w:sz="4" w:space="0" w:color="auto"/>
              <w:left w:val="single" w:sz="4" w:space="0" w:color="auto"/>
              <w:bottom w:val="single" w:sz="4" w:space="0" w:color="auto"/>
              <w:right w:val="single" w:sz="4" w:space="0" w:color="auto"/>
            </w:tcBorders>
            <w:vAlign w:val="center"/>
          </w:tcPr>
          <w:p w14:paraId="7EBAD797" w14:textId="77777777" w:rsidR="00136ACF" w:rsidRPr="00DC37A2" w:rsidRDefault="00136ACF" w:rsidP="00512095">
            <w:pPr>
              <w:pStyle w:val="Tematkomentarza"/>
              <w:jc w:val="center"/>
              <w:rPr>
                <w:sz w:val="16"/>
                <w:szCs w:val="16"/>
              </w:rPr>
            </w:pPr>
            <w:r w:rsidRPr="00DC37A2">
              <w:rPr>
                <w:sz w:val="16"/>
                <w:szCs w:val="16"/>
              </w:rPr>
              <w:t>Opis asortymentu</w:t>
            </w:r>
          </w:p>
        </w:tc>
        <w:tc>
          <w:tcPr>
            <w:tcW w:w="912" w:type="dxa"/>
            <w:tcBorders>
              <w:top w:val="single" w:sz="4" w:space="0" w:color="auto"/>
              <w:left w:val="single" w:sz="4" w:space="0" w:color="auto"/>
              <w:bottom w:val="single" w:sz="4" w:space="0" w:color="auto"/>
              <w:right w:val="single" w:sz="4" w:space="0" w:color="auto"/>
            </w:tcBorders>
            <w:vAlign w:val="center"/>
          </w:tcPr>
          <w:p w14:paraId="60EDA940" w14:textId="77777777" w:rsidR="00136ACF" w:rsidRPr="00DC37A2" w:rsidRDefault="00136ACF" w:rsidP="00512095">
            <w:pPr>
              <w:pStyle w:val="Tematkomentarza"/>
              <w:jc w:val="center"/>
              <w:rPr>
                <w:sz w:val="16"/>
                <w:szCs w:val="16"/>
              </w:rPr>
            </w:pPr>
            <w:r w:rsidRPr="00DC37A2">
              <w:rPr>
                <w:sz w:val="16"/>
                <w:szCs w:val="16"/>
              </w:rPr>
              <w:t>Ilość</w:t>
            </w:r>
          </w:p>
        </w:tc>
        <w:tc>
          <w:tcPr>
            <w:tcW w:w="912" w:type="dxa"/>
            <w:tcBorders>
              <w:top w:val="single" w:sz="4" w:space="0" w:color="auto"/>
              <w:left w:val="single" w:sz="4" w:space="0" w:color="auto"/>
              <w:bottom w:val="single" w:sz="4" w:space="0" w:color="auto"/>
              <w:right w:val="single" w:sz="4" w:space="0" w:color="auto"/>
            </w:tcBorders>
            <w:vAlign w:val="center"/>
          </w:tcPr>
          <w:p w14:paraId="1882DD96" w14:textId="77777777" w:rsidR="00136ACF" w:rsidRPr="00DC37A2" w:rsidRDefault="00136ACF" w:rsidP="00512095">
            <w:pPr>
              <w:jc w:val="center"/>
              <w:rPr>
                <w:sz w:val="16"/>
                <w:szCs w:val="16"/>
              </w:rPr>
            </w:pPr>
            <w:r w:rsidRPr="00DC37A2">
              <w:rPr>
                <w:b/>
                <w:sz w:val="16"/>
                <w:szCs w:val="16"/>
              </w:rPr>
              <w:t>J. m.</w:t>
            </w:r>
          </w:p>
        </w:tc>
      </w:tr>
      <w:tr w:rsidR="00136ACF" w:rsidRPr="00DC37A2" w14:paraId="2BFFC584"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6E47FCFF" w14:textId="77777777" w:rsidR="00136ACF" w:rsidRPr="00DC37A2" w:rsidRDefault="00136ACF" w:rsidP="00512095">
            <w:pPr>
              <w:pStyle w:val="TableParagraph"/>
              <w:ind w:firstLine="15"/>
              <w:jc w:val="center"/>
              <w:rPr>
                <w:b/>
                <w:sz w:val="16"/>
                <w:szCs w:val="16"/>
              </w:rPr>
            </w:pPr>
            <w:r w:rsidRPr="00DC37A2">
              <w:rPr>
                <w:b/>
                <w:sz w:val="16"/>
                <w:szCs w:val="16"/>
              </w:rPr>
              <w:t>3.</w:t>
            </w:r>
          </w:p>
        </w:tc>
        <w:tc>
          <w:tcPr>
            <w:tcW w:w="1586" w:type="dxa"/>
            <w:tcBorders>
              <w:top w:val="single" w:sz="4" w:space="0" w:color="auto"/>
              <w:left w:val="single" w:sz="4" w:space="0" w:color="auto"/>
              <w:bottom w:val="single" w:sz="4" w:space="0" w:color="auto"/>
              <w:right w:val="single" w:sz="4" w:space="0" w:color="auto"/>
            </w:tcBorders>
            <w:vAlign w:val="center"/>
          </w:tcPr>
          <w:p w14:paraId="5AC1B666" w14:textId="77777777" w:rsidR="00136ACF" w:rsidRPr="00DC37A2" w:rsidRDefault="00136ACF" w:rsidP="00512095">
            <w:pPr>
              <w:pStyle w:val="TableParagraph"/>
              <w:tabs>
                <w:tab w:val="left" w:pos="1667"/>
              </w:tabs>
              <w:ind w:left="8" w:right="-39"/>
              <w:jc w:val="center"/>
              <w:rPr>
                <w:b/>
                <w:sz w:val="16"/>
                <w:szCs w:val="16"/>
              </w:rPr>
            </w:pPr>
            <w:proofErr w:type="spellStart"/>
            <w:r w:rsidRPr="00DC37A2">
              <w:rPr>
                <w:b/>
                <w:sz w:val="16"/>
                <w:szCs w:val="16"/>
              </w:rPr>
              <w:t>Ściereczka</w:t>
            </w:r>
            <w:proofErr w:type="spellEnd"/>
            <w:r w:rsidRPr="00DC37A2">
              <w:rPr>
                <w:b/>
                <w:sz w:val="16"/>
                <w:szCs w:val="16"/>
              </w:rPr>
              <w:t xml:space="preserve"> z</w:t>
            </w:r>
            <w:r w:rsidRPr="00DC37A2">
              <w:rPr>
                <w:b/>
                <w:spacing w:val="-3"/>
                <w:sz w:val="16"/>
                <w:szCs w:val="16"/>
              </w:rPr>
              <w:t> </w:t>
            </w:r>
            <w:proofErr w:type="spellStart"/>
            <w:r w:rsidRPr="00DC37A2">
              <w:rPr>
                <w:b/>
                <w:sz w:val="16"/>
                <w:szCs w:val="16"/>
              </w:rPr>
              <w:t>mikrofazy</w:t>
            </w:r>
            <w:proofErr w:type="spellEnd"/>
            <w:r w:rsidRPr="00DC37A2">
              <w:rPr>
                <w:b/>
                <w:sz w:val="16"/>
                <w:szCs w:val="16"/>
              </w:rPr>
              <w:t xml:space="preserve"> (</w:t>
            </w:r>
            <w:proofErr w:type="spellStart"/>
            <w:r w:rsidRPr="00DC37A2">
              <w:rPr>
                <w:b/>
                <w:sz w:val="16"/>
                <w:szCs w:val="16"/>
              </w:rPr>
              <w:t>żółta</w:t>
            </w:r>
            <w:proofErr w:type="spellEnd"/>
            <w:r w:rsidRPr="00DC37A2">
              <w:rPr>
                <w:b/>
                <w:sz w:val="16"/>
                <w:szCs w:val="16"/>
              </w:rPr>
              <w:t>)</w:t>
            </w:r>
          </w:p>
        </w:tc>
        <w:tc>
          <w:tcPr>
            <w:tcW w:w="5549" w:type="dxa"/>
            <w:tcBorders>
              <w:top w:val="single" w:sz="4" w:space="0" w:color="auto"/>
              <w:left w:val="single" w:sz="4" w:space="0" w:color="auto"/>
              <w:bottom w:val="single" w:sz="4" w:space="0" w:color="auto"/>
              <w:right w:val="single" w:sz="4" w:space="0" w:color="auto"/>
            </w:tcBorders>
            <w:vAlign w:val="center"/>
          </w:tcPr>
          <w:p w14:paraId="547F5952" w14:textId="77777777" w:rsidR="00136ACF" w:rsidRPr="00DC37A2" w:rsidRDefault="00136ACF" w:rsidP="00512095">
            <w:pPr>
              <w:pStyle w:val="TableParagraph"/>
              <w:ind w:left="64" w:right="109"/>
              <w:rPr>
                <w:sz w:val="16"/>
                <w:szCs w:val="16"/>
                <w:lang w:val="pl-PL"/>
              </w:rPr>
            </w:pPr>
            <w:r w:rsidRPr="00DC37A2">
              <w:rPr>
                <w:sz w:val="16"/>
                <w:szCs w:val="16"/>
                <w:lang w:val="pl-PL"/>
              </w:rPr>
              <w:t>Ogólnego zastosowania przeznaczona do mycia wszelkich powierzchni zmywalnych takich jak blaty, lustra, szyby, meble biurowe i sprzęt komputerowy, zapewniająca wysoki komfort mycia zarówno na mokro, jak i na sucho, gwarantująca wyjątkowe właściwości zbierania i zatrzymywania w swej strukturze brudu, kurzu i pyłów, nie powodująca zarysowań powierzchni i nie pozostawiająca smug.</w:t>
            </w:r>
          </w:p>
          <w:p w14:paraId="349278B4" w14:textId="77777777" w:rsidR="00136ACF" w:rsidRPr="00DC37A2" w:rsidRDefault="00136ACF" w:rsidP="00512095">
            <w:pPr>
              <w:pStyle w:val="TableParagraph"/>
              <w:ind w:left="64" w:right="109"/>
              <w:rPr>
                <w:sz w:val="16"/>
                <w:szCs w:val="16"/>
                <w:lang w:val="pl-PL"/>
              </w:rPr>
            </w:pPr>
            <w:r w:rsidRPr="00DC37A2">
              <w:rPr>
                <w:sz w:val="16"/>
                <w:szCs w:val="16"/>
                <w:lang w:val="pl-PL"/>
              </w:rPr>
              <w:t>Wymagania:</w:t>
            </w:r>
          </w:p>
          <w:p w14:paraId="722D6A07"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wytrzymałość</w:t>
            </w:r>
            <w:proofErr w:type="spellEnd"/>
            <w:r w:rsidRPr="00DC37A2">
              <w:rPr>
                <w:sz w:val="16"/>
                <w:szCs w:val="16"/>
              </w:rPr>
              <w:t xml:space="preserve">: ok. 300 </w:t>
            </w:r>
            <w:proofErr w:type="spellStart"/>
            <w:r w:rsidRPr="00DC37A2">
              <w:rPr>
                <w:sz w:val="16"/>
                <w:szCs w:val="16"/>
              </w:rPr>
              <w:t>cykli</w:t>
            </w:r>
            <w:proofErr w:type="spellEnd"/>
            <w:r w:rsidRPr="00DC37A2">
              <w:rPr>
                <w:spacing w:val="-14"/>
                <w:sz w:val="16"/>
                <w:szCs w:val="16"/>
              </w:rPr>
              <w:t xml:space="preserve"> </w:t>
            </w:r>
            <w:proofErr w:type="spellStart"/>
            <w:r w:rsidRPr="00DC37A2">
              <w:rPr>
                <w:sz w:val="16"/>
                <w:szCs w:val="16"/>
              </w:rPr>
              <w:t>prania</w:t>
            </w:r>
            <w:proofErr w:type="spellEnd"/>
            <w:r w:rsidRPr="00DC37A2">
              <w:rPr>
                <w:sz w:val="16"/>
                <w:szCs w:val="16"/>
              </w:rPr>
              <w:t>.</w:t>
            </w:r>
          </w:p>
          <w:p w14:paraId="53498A2C" w14:textId="77777777" w:rsidR="00136ACF" w:rsidRPr="00DC37A2" w:rsidRDefault="00136ACF" w:rsidP="00C66A3A">
            <w:pPr>
              <w:pStyle w:val="TableParagraph"/>
              <w:numPr>
                <w:ilvl w:val="0"/>
                <w:numId w:val="53"/>
              </w:numPr>
              <w:tabs>
                <w:tab w:val="left" w:pos="257"/>
              </w:tabs>
              <w:rPr>
                <w:sz w:val="16"/>
                <w:szCs w:val="16"/>
                <w:lang w:val="pl-PL"/>
              </w:rPr>
            </w:pPr>
            <w:r w:rsidRPr="00DC37A2">
              <w:rPr>
                <w:sz w:val="16"/>
                <w:szCs w:val="16"/>
                <w:lang w:val="pl-PL"/>
              </w:rPr>
              <w:t>do mycia na sucho i</w:t>
            </w:r>
            <w:r w:rsidRPr="00DC37A2">
              <w:rPr>
                <w:spacing w:val="-13"/>
                <w:sz w:val="16"/>
                <w:szCs w:val="16"/>
                <w:lang w:val="pl-PL"/>
              </w:rPr>
              <w:t xml:space="preserve"> </w:t>
            </w:r>
            <w:r w:rsidRPr="00DC37A2">
              <w:rPr>
                <w:sz w:val="16"/>
                <w:szCs w:val="16"/>
                <w:lang w:val="pl-PL"/>
              </w:rPr>
              <w:t>wilgotno,</w:t>
            </w:r>
          </w:p>
          <w:p w14:paraId="4746AF19" w14:textId="77777777" w:rsidR="00136ACF" w:rsidRPr="00DC37A2" w:rsidRDefault="00136ACF" w:rsidP="00C66A3A">
            <w:pPr>
              <w:pStyle w:val="TableParagraph"/>
              <w:numPr>
                <w:ilvl w:val="0"/>
                <w:numId w:val="53"/>
              </w:numPr>
              <w:tabs>
                <w:tab w:val="left" w:pos="257"/>
              </w:tabs>
              <w:rPr>
                <w:sz w:val="16"/>
                <w:szCs w:val="16"/>
                <w:lang w:val="pl-PL"/>
              </w:rPr>
            </w:pPr>
            <w:r w:rsidRPr="00DC37A2">
              <w:rPr>
                <w:sz w:val="16"/>
                <w:szCs w:val="16"/>
                <w:lang w:val="pl-PL"/>
              </w:rPr>
              <w:t>nie barwi i nie</w:t>
            </w:r>
            <w:r w:rsidRPr="00DC37A2">
              <w:rPr>
                <w:spacing w:val="-7"/>
                <w:sz w:val="16"/>
                <w:szCs w:val="16"/>
                <w:lang w:val="pl-PL"/>
              </w:rPr>
              <w:t xml:space="preserve"> </w:t>
            </w:r>
            <w:r w:rsidRPr="00DC37A2">
              <w:rPr>
                <w:sz w:val="16"/>
                <w:szCs w:val="16"/>
                <w:lang w:val="pl-PL"/>
              </w:rPr>
              <w:t>maluje,</w:t>
            </w:r>
          </w:p>
          <w:p w14:paraId="7DB8283F"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skład</w:t>
            </w:r>
            <w:proofErr w:type="spellEnd"/>
            <w:r w:rsidRPr="00DC37A2">
              <w:rPr>
                <w:sz w:val="16"/>
                <w:szCs w:val="16"/>
              </w:rPr>
              <w:t xml:space="preserve">: 80 % </w:t>
            </w:r>
            <w:proofErr w:type="spellStart"/>
            <w:r w:rsidRPr="00DC37A2">
              <w:rPr>
                <w:sz w:val="16"/>
                <w:szCs w:val="16"/>
              </w:rPr>
              <w:t>poliester</w:t>
            </w:r>
            <w:proofErr w:type="spellEnd"/>
            <w:r w:rsidRPr="00DC37A2">
              <w:rPr>
                <w:sz w:val="16"/>
                <w:szCs w:val="16"/>
              </w:rPr>
              <w:t>, 20 %</w:t>
            </w:r>
            <w:r w:rsidRPr="00DC37A2">
              <w:rPr>
                <w:spacing w:val="-15"/>
                <w:sz w:val="16"/>
                <w:szCs w:val="16"/>
              </w:rPr>
              <w:t xml:space="preserve"> </w:t>
            </w:r>
            <w:proofErr w:type="spellStart"/>
            <w:r w:rsidRPr="00DC37A2">
              <w:rPr>
                <w:sz w:val="16"/>
                <w:szCs w:val="16"/>
              </w:rPr>
              <w:t>poliamid</w:t>
            </w:r>
            <w:proofErr w:type="spellEnd"/>
            <w:r w:rsidRPr="00DC37A2">
              <w:rPr>
                <w:sz w:val="16"/>
                <w:szCs w:val="16"/>
              </w:rPr>
              <w:t>,</w:t>
            </w:r>
          </w:p>
          <w:p w14:paraId="1CECF4BF"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wymiary</w:t>
            </w:r>
            <w:proofErr w:type="spellEnd"/>
            <w:r w:rsidRPr="00DC37A2">
              <w:rPr>
                <w:sz w:val="16"/>
                <w:szCs w:val="16"/>
              </w:rPr>
              <w:t xml:space="preserve">: ok. 40 x </w:t>
            </w:r>
            <w:smartTag w:uri="urn:schemas-microsoft-com:office:smarttags" w:element="metricconverter">
              <w:smartTagPr>
                <w:attr w:name="ProductID" w:val="40 cm"/>
              </w:smartTagPr>
              <w:r w:rsidRPr="00DC37A2">
                <w:rPr>
                  <w:sz w:val="16"/>
                  <w:szCs w:val="16"/>
                </w:rPr>
                <w:t>40</w:t>
              </w:r>
              <w:r w:rsidRPr="00DC37A2">
                <w:rPr>
                  <w:spacing w:val="-8"/>
                  <w:sz w:val="16"/>
                  <w:szCs w:val="16"/>
                </w:rPr>
                <w:t xml:space="preserve"> </w:t>
              </w:r>
              <w:r w:rsidRPr="00DC37A2">
                <w:rPr>
                  <w:sz w:val="16"/>
                  <w:szCs w:val="16"/>
                </w:rPr>
                <w:t>cm</w:t>
              </w:r>
            </w:smartTag>
            <w:r w:rsidRPr="00DC37A2">
              <w:rPr>
                <w:sz w:val="16"/>
                <w:szCs w:val="16"/>
              </w:rPr>
              <w:t>,</w:t>
            </w:r>
          </w:p>
          <w:p w14:paraId="4976009A"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temperatura</w:t>
            </w:r>
            <w:proofErr w:type="spellEnd"/>
            <w:r w:rsidRPr="00DC37A2">
              <w:rPr>
                <w:sz w:val="16"/>
                <w:szCs w:val="16"/>
              </w:rPr>
              <w:t xml:space="preserve"> </w:t>
            </w:r>
            <w:proofErr w:type="spellStart"/>
            <w:r w:rsidRPr="00DC37A2">
              <w:rPr>
                <w:sz w:val="16"/>
                <w:szCs w:val="16"/>
              </w:rPr>
              <w:t>prania</w:t>
            </w:r>
            <w:proofErr w:type="spellEnd"/>
            <w:r w:rsidRPr="00DC37A2">
              <w:rPr>
                <w:sz w:val="16"/>
                <w:szCs w:val="16"/>
              </w:rPr>
              <w:t xml:space="preserve">: do </w:t>
            </w:r>
            <w:r w:rsidRPr="00DC37A2">
              <w:rPr>
                <w:spacing w:val="-12"/>
                <w:sz w:val="16"/>
                <w:szCs w:val="16"/>
              </w:rPr>
              <w:t xml:space="preserve"> </w:t>
            </w:r>
            <w:r w:rsidRPr="00DC37A2">
              <w:rPr>
                <w:sz w:val="16"/>
                <w:szCs w:val="16"/>
              </w:rPr>
              <w:t>95ºC,</w:t>
            </w:r>
          </w:p>
          <w:p w14:paraId="4F01FD25"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gramatura</w:t>
            </w:r>
            <w:proofErr w:type="spellEnd"/>
            <w:r w:rsidRPr="00DC37A2">
              <w:rPr>
                <w:sz w:val="16"/>
                <w:szCs w:val="16"/>
              </w:rPr>
              <w:t xml:space="preserve"> ok.</w:t>
            </w:r>
            <w:r w:rsidRPr="00DC37A2">
              <w:rPr>
                <w:spacing w:val="-9"/>
                <w:sz w:val="16"/>
                <w:szCs w:val="16"/>
              </w:rPr>
              <w:t xml:space="preserve"> </w:t>
            </w:r>
            <w:r w:rsidRPr="00DC37A2">
              <w:rPr>
                <w:sz w:val="16"/>
                <w:szCs w:val="16"/>
              </w:rPr>
              <w:t>220g/m</w:t>
            </w:r>
            <w:r w:rsidRPr="00DC37A2">
              <w:rPr>
                <w:sz w:val="16"/>
                <w:szCs w:val="16"/>
                <w:vertAlign w:val="superscript"/>
              </w:rPr>
              <w:t>2</w:t>
            </w:r>
            <w:r w:rsidRPr="00DC37A2">
              <w:rPr>
                <w:sz w:val="16"/>
                <w:szCs w:val="16"/>
              </w:rPr>
              <w:t>,</w:t>
            </w:r>
          </w:p>
          <w:p w14:paraId="1A594F2F" w14:textId="77777777" w:rsidR="00136ACF" w:rsidRPr="00DC37A2" w:rsidRDefault="00136ACF" w:rsidP="00C66A3A">
            <w:pPr>
              <w:pStyle w:val="TableParagraph"/>
              <w:numPr>
                <w:ilvl w:val="0"/>
                <w:numId w:val="53"/>
              </w:numPr>
              <w:tabs>
                <w:tab w:val="left" w:pos="257"/>
              </w:tabs>
              <w:rPr>
                <w:sz w:val="16"/>
                <w:szCs w:val="16"/>
                <w:lang w:val="pl-PL"/>
              </w:rPr>
            </w:pPr>
            <w:proofErr w:type="spellStart"/>
            <w:r w:rsidRPr="00DC37A2">
              <w:rPr>
                <w:sz w:val="16"/>
                <w:szCs w:val="16"/>
              </w:rPr>
              <w:t>opakowanie</w:t>
            </w:r>
            <w:proofErr w:type="spellEnd"/>
            <w:r w:rsidRPr="00DC37A2">
              <w:rPr>
                <w:sz w:val="16"/>
                <w:szCs w:val="16"/>
              </w:rPr>
              <w:t xml:space="preserve"> : </w:t>
            </w:r>
            <w:proofErr w:type="spellStart"/>
            <w:r w:rsidRPr="00DC37A2">
              <w:rPr>
                <w:sz w:val="16"/>
                <w:szCs w:val="16"/>
              </w:rPr>
              <w:t>pakowane</w:t>
            </w:r>
            <w:proofErr w:type="spellEnd"/>
            <w:r w:rsidRPr="00DC37A2">
              <w:rPr>
                <w:sz w:val="16"/>
                <w:szCs w:val="16"/>
              </w:rPr>
              <w:t xml:space="preserve"> </w:t>
            </w:r>
            <w:proofErr w:type="spellStart"/>
            <w:r w:rsidRPr="00DC37A2">
              <w:rPr>
                <w:sz w:val="16"/>
                <w:szCs w:val="16"/>
              </w:rPr>
              <w:t>pojedyńczo</w:t>
            </w:r>
            <w:proofErr w:type="spellEnd"/>
            <w:r w:rsidRPr="00DC37A2">
              <w:rPr>
                <w:sz w:val="16"/>
                <w:szCs w:val="16"/>
              </w:rPr>
              <w:t>.</w:t>
            </w:r>
          </w:p>
        </w:tc>
        <w:tc>
          <w:tcPr>
            <w:tcW w:w="912" w:type="dxa"/>
            <w:tcBorders>
              <w:top w:val="single" w:sz="4" w:space="0" w:color="auto"/>
              <w:left w:val="single" w:sz="4" w:space="0" w:color="auto"/>
              <w:bottom w:val="single" w:sz="4" w:space="0" w:color="auto"/>
              <w:right w:val="single" w:sz="4" w:space="0" w:color="auto"/>
            </w:tcBorders>
            <w:vAlign w:val="center"/>
          </w:tcPr>
          <w:p w14:paraId="6F3F7046" w14:textId="77777777" w:rsidR="00136ACF" w:rsidRPr="00DC37A2" w:rsidRDefault="00136ACF" w:rsidP="00512095">
            <w:pPr>
              <w:pStyle w:val="TableParagraph"/>
              <w:jc w:val="center"/>
              <w:rPr>
                <w:b/>
                <w:sz w:val="16"/>
                <w:szCs w:val="16"/>
              </w:rPr>
            </w:pPr>
            <w:r>
              <w:rPr>
                <w:b/>
                <w:sz w:val="16"/>
                <w:szCs w:val="16"/>
              </w:rPr>
              <w:t>30</w:t>
            </w:r>
          </w:p>
        </w:tc>
        <w:tc>
          <w:tcPr>
            <w:tcW w:w="912" w:type="dxa"/>
            <w:tcBorders>
              <w:top w:val="single" w:sz="4" w:space="0" w:color="auto"/>
              <w:left w:val="single" w:sz="4" w:space="0" w:color="auto"/>
              <w:bottom w:val="single" w:sz="4" w:space="0" w:color="auto"/>
              <w:right w:val="single" w:sz="4" w:space="0" w:color="auto"/>
            </w:tcBorders>
            <w:vAlign w:val="center"/>
          </w:tcPr>
          <w:p w14:paraId="6FC32217" w14:textId="77777777" w:rsidR="00136ACF" w:rsidRPr="00DC37A2" w:rsidRDefault="00136ACF" w:rsidP="00512095">
            <w:pPr>
              <w:pStyle w:val="TableParagraph"/>
              <w:jc w:val="center"/>
              <w:rPr>
                <w:b/>
                <w:sz w:val="16"/>
                <w:szCs w:val="16"/>
              </w:rPr>
            </w:pPr>
            <w:proofErr w:type="spellStart"/>
            <w:r w:rsidRPr="00DC37A2">
              <w:rPr>
                <w:b/>
                <w:sz w:val="16"/>
                <w:szCs w:val="16"/>
              </w:rPr>
              <w:t>szt</w:t>
            </w:r>
            <w:proofErr w:type="spellEnd"/>
            <w:r w:rsidRPr="00DC37A2">
              <w:rPr>
                <w:b/>
                <w:sz w:val="16"/>
                <w:szCs w:val="16"/>
              </w:rPr>
              <w:t>.</w:t>
            </w:r>
          </w:p>
        </w:tc>
      </w:tr>
      <w:tr w:rsidR="00136ACF" w:rsidRPr="00DC37A2" w14:paraId="30713FFF"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0E4927DB" w14:textId="77777777" w:rsidR="00136ACF" w:rsidRPr="00DC37A2" w:rsidRDefault="00136ACF" w:rsidP="00512095">
            <w:pPr>
              <w:pStyle w:val="TableParagraph"/>
              <w:ind w:firstLine="15"/>
              <w:jc w:val="center"/>
              <w:rPr>
                <w:b/>
                <w:sz w:val="16"/>
                <w:szCs w:val="16"/>
              </w:rPr>
            </w:pPr>
            <w:r w:rsidRPr="00DC37A2">
              <w:rPr>
                <w:b/>
                <w:sz w:val="16"/>
                <w:szCs w:val="16"/>
              </w:rPr>
              <w:t>4.</w:t>
            </w:r>
          </w:p>
        </w:tc>
        <w:tc>
          <w:tcPr>
            <w:tcW w:w="1586" w:type="dxa"/>
            <w:tcBorders>
              <w:top w:val="single" w:sz="4" w:space="0" w:color="auto"/>
              <w:left w:val="single" w:sz="4" w:space="0" w:color="auto"/>
              <w:bottom w:val="single" w:sz="4" w:space="0" w:color="auto"/>
              <w:right w:val="single" w:sz="4" w:space="0" w:color="auto"/>
            </w:tcBorders>
            <w:vAlign w:val="center"/>
          </w:tcPr>
          <w:p w14:paraId="278ABA4D" w14:textId="77777777" w:rsidR="00136ACF" w:rsidRPr="00DC37A2" w:rsidRDefault="00136ACF" w:rsidP="00512095">
            <w:pPr>
              <w:pStyle w:val="TableParagraph"/>
              <w:tabs>
                <w:tab w:val="left" w:pos="1667"/>
              </w:tabs>
              <w:ind w:left="8" w:right="-39"/>
              <w:jc w:val="center"/>
              <w:rPr>
                <w:b/>
                <w:sz w:val="16"/>
                <w:szCs w:val="16"/>
              </w:rPr>
            </w:pPr>
            <w:proofErr w:type="spellStart"/>
            <w:r w:rsidRPr="00DC37A2">
              <w:rPr>
                <w:b/>
                <w:sz w:val="16"/>
                <w:szCs w:val="16"/>
              </w:rPr>
              <w:t>Ściereczka</w:t>
            </w:r>
            <w:proofErr w:type="spellEnd"/>
            <w:r w:rsidRPr="00DC37A2">
              <w:rPr>
                <w:b/>
                <w:sz w:val="16"/>
                <w:szCs w:val="16"/>
              </w:rPr>
              <w:t xml:space="preserve"> z</w:t>
            </w:r>
            <w:r w:rsidRPr="00DC37A2">
              <w:rPr>
                <w:b/>
                <w:spacing w:val="-3"/>
                <w:sz w:val="16"/>
                <w:szCs w:val="16"/>
              </w:rPr>
              <w:t> </w:t>
            </w:r>
            <w:proofErr w:type="spellStart"/>
            <w:r w:rsidRPr="00DC37A2">
              <w:rPr>
                <w:b/>
                <w:sz w:val="16"/>
                <w:szCs w:val="16"/>
              </w:rPr>
              <w:t>mikrofazy</w:t>
            </w:r>
            <w:proofErr w:type="spellEnd"/>
            <w:r w:rsidRPr="00DC37A2">
              <w:rPr>
                <w:b/>
                <w:sz w:val="16"/>
                <w:szCs w:val="16"/>
              </w:rPr>
              <w:t xml:space="preserve"> (</w:t>
            </w:r>
            <w:proofErr w:type="spellStart"/>
            <w:r w:rsidRPr="00DC37A2">
              <w:rPr>
                <w:b/>
                <w:sz w:val="16"/>
                <w:szCs w:val="16"/>
              </w:rPr>
              <w:t>zielona</w:t>
            </w:r>
            <w:proofErr w:type="spellEnd"/>
            <w:r w:rsidRPr="00DC37A2">
              <w:rPr>
                <w:b/>
                <w:sz w:val="16"/>
                <w:szCs w:val="16"/>
              </w:rPr>
              <w:t>)</w:t>
            </w:r>
          </w:p>
        </w:tc>
        <w:tc>
          <w:tcPr>
            <w:tcW w:w="5549" w:type="dxa"/>
            <w:tcBorders>
              <w:top w:val="single" w:sz="4" w:space="0" w:color="auto"/>
              <w:left w:val="single" w:sz="4" w:space="0" w:color="auto"/>
              <w:bottom w:val="single" w:sz="4" w:space="0" w:color="auto"/>
              <w:right w:val="single" w:sz="4" w:space="0" w:color="auto"/>
            </w:tcBorders>
            <w:vAlign w:val="center"/>
          </w:tcPr>
          <w:p w14:paraId="1019E93A" w14:textId="77777777" w:rsidR="00136ACF" w:rsidRPr="00DC37A2" w:rsidRDefault="00136ACF" w:rsidP="00512095">
            <w:pPr>
              <w:pStyle w:val="TableParagraph"/>
              <w:ind w:left="64" w:right="109"/>
              <w:rPr>
                <w:sz w:val="16"/>
                <w:szCs w:val="16"/>
                <w:lang w:val="pl-PL"/>
              </w:rPr>
            </w:pPr>
            <w:r w:rsidRPr="00DC37A2">
              <w:rPr>
                <w:sz w:val="16"/>
                <w:szCs w:val="16"/>
                <w:lang w:val="pl-PL"/>
              </w:rPr>
              <w:t>Ogólnego zastosowania przeznaczona do mycia wszelkich powierzchni zmywalnych takich jak blaty, lustra, szyby, meble biurowe i sprzęt komputerowy, zapewniająca wysoki komfort mycia zarówno na mokro, jak i na sucho, gwarantująca wyjątkowe właściwości zbierania i zatrzymywania w swej strukturze brudu, kurzu i pyłów, nie powodująca zarysowań powierzchni i nie pozostawiająca smug.</w:t>
            </w:r>
          </w:p>
          <w:p w14:paraId="4D1513F6" w14:textId="77777777" w:rsidR="00136ACF" w:rsidRPr="00DC37A2" w:rsidRDefault="00136ACF" w:rsidP="00512095">
            <w:pPr>
              <w:pStyle w:val="TableParagraph"/>
              <w:ind w:left="64" w:right="109"/>
              <w:rPr>
                <w:sz w:val="16"/>
                <w:szCs w:val="16"/>
                <w:lang w:val="pl-PL"/>
              </w:rPr>
            </w:pPr>
            <w:r w:rsidRPr="00DC37A2">
              <w:rPr>
                <w:sz w:val="16"/>
                <w:szCs w:val="16"/>
                <w:lang w:val="pl-PL"/>
              </w:rPr>
              <w:t>Wymagania:</w:t>
            </w:r>
          </w:p>
          <w:p w14:paraId="3CAB9F8E"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wytrzymałość</w:t>
            </w:r>
            <w:proofErr w:type="spellEnd"/>
            <w:r w:rsidRPr="00DC37A2">
              <w:rPr>
                <w:sz w:val="16"/>
                <w:szCs w:val="16"/>
              </w:rPr>
              <w:t xml:space="preserve">: ok. 300 </w:t>
            </w:r>
            <w:proofErr w:type="spellStart"/>
            <w:r w:rsidRPr="00DC37A2">
              <w:rPr>
                <w:sz w:val="16"/>
                <w:szCs w:val="16"/>
              </w:rPr>
              <w:t>cykli</w:t>
            </w:r>
            <w:proofErr w:type="spellEnd"/>
            <w:r w:rsidRPr="00DC37A2">
              <w:rPr>
                <w:spacing w:val="-14"/>
                <w:sz w:val="16"/>
                <w:szCs w:val="16"/>
              </w:rPr>
              <w:t xml:space="preserve"> </w:t>
            </w:r>
            <w:proofErr w:type="spellStart"/>
            <w:r w:rsidRPr="00DC37A2">
              <w:rPr>
                <w:sz w:val="16"/>
                <w:szCs w:val="16"/>
              </w:rPr>
              <w:t>prania</w:t>
            </w:r>
            <w:proofErr w:type="spellEnd"/>
            <w:r w:rsidRPr="00DC37A2">
              <w:rPr>
                <w:sz w:val="16"/>
                <w:szCs w:val="16"/>
              </w:rPr>
              <w:t>.</w:t>
            </w:r>
          </w:p>
          <w:p w14:paraId="1F14E69A" w14:textId="77777777" w:rsidR="00136ACF" w:rsidRPr="00DC37A2" w:rsidRDefault="00136ACF" w:rsidP="00C66A3A">
            <w:pPr>
              <w:pStyle w:val="TableParagraph"/>
              <w:numPr>
                <w:ilvl w:val="0"/>
                <w:numId w:val="53"/>
              </w:numPr>
              <w:tabs>
                <w:tab w:val="left" w:pos="257"/>
              </w:tabs>
              <w:rPr>
                <w:sz w:val="16"/>
                <w:szCs w:val="16"/>
                <w:lang w:val="pl-PL"/>
              </w:rPr>
            </w:pPr>
            <w:r w:rsidRPr="00DC37A2">
              <w:rPr>
                <w:sz w:val="16"/>
                <w:szCs w:val="16"/>
                <w:lang w:val="pl-PL"/>
              </w:rPr>
              <w:t>do mycia na sucho i</w:t>
            </w:r>
            <w:r w:rsidRPr="00DC37A2">
              <w:rPr>
                <w:spacing w:val="-13"/>
                <w:sz w:val="16"/>
                <w:szCs w:val="16"/>
                <w:lang w:val="pl-PL"/>
              </w:rPr>
              <w:t xml:space="preserve"> </w:t>
            </w:r>
            <w:r w:rsidRPr="00DC37A2">
              <w:rPr>
                <w:sz w:val="16"/>
                <w:szCs w:val="16"/>
                <w:lang w:val="pl-PL"/>
              </w:rPr>
              <w:t>wilgotno,</w:t>
            </w:r>
          </w:p>
          <w:p w14:paraId="7FDF5784" w14:textId="77777777" w:rsidR="00136ACF" w:rsidRPr="00DC37A2" w:rsidRDefault="00136ACF" w:rsidP="00C66A3A">
            <w:pPr>
              <w:pStyle w:val="TableParagraph"/>
              <w:numPr>
                <w:ilvl w:val="0"/>
                <w:numId w:val="53"/>
              </w:numPr>
              <w:tabs>
                <w:tab w:val="left" w:pos="257"/>
              </w:tabs>
              <w:rPr>
                <w:sz w:val="16"/>
                <w:szCs w:val="16"/>
                <w:lang w:val="pl-PL"/>
              </w:rPr>
            </w:pPr>
            <w:r w:rsidRPr="00DC37A2">
              <w:rPr>
                <w:sz w:val="16"/>
                <w:szCs w:val="16"/>
                <w:lang w:val="pl-PL"/>
              </w:rPr>
              <w:t>nie barwi i nie</w:t>
            </w:r>
            <w:r w:rsidRPr="00DC37A2">
              <w:rPr>
                <w:spacing w:val="-7"/>
                <w:sz w:val="16"/>
                <w:szCs w:val="16"/>
                <w:lang w:val="pl-PL"/>
              </w:rPr>
              <w:t xml:space="preserve"> </w:t>
            </w:r>
            <w:r w:rsidRPr="00DC37A2">
              <w:rPr>
                <w:sz w:val="16"/>
                <w:szCs w:val="16"/>
                <w:lang w:val="pl-PL"/>
              </w:rPr>
              <w:t>maluje,</w:t>
            </w:r>
          </w:p>
          <w:p w14:paraId="362D5E49"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skład</w:t>
            </w:r>
            <w:proofErr w:type="spellEnd"/>
            <w:r w:rsidRPr="00DC37A2">
              <w:rPr>
                <w:sz w:val="16"/>
                <w:szCs w:val="16"/>
              </w:rPr>
              <w:t xml:space="preserve">: 80 % </w:t>
            </w:r>
            <w:proofErr w:type="spellStart"/>
            <w:r w:rsidRPr="00DC37A2">
              <w:rPr>
                <w:sz w:val="16"/>
                <w:szCs w:val="16"/>
              </w:rPr>
              <w:t>poliester</w:t>
            </w:r>
            <w:proofErr w:type="spellEnd"/>
            <w:r w:rsidRPr="00DC37A2">
              <w:rPr>
                <w:sz w:val="16"/>
                <w:szCs w:val="16"/>
              </w:rPr>
              <w:t>, 20 %</w:t>
            </w:r>
            <w:r w:rsidRPr="00DC37A2">
              <w:rPr>
                <w:spacing w:val="-15"/>
                <w:sz w:val="16"/>
                <w:szCs w:val="16"/>
              </w:rPr>
              <w:t xml:space="preserve"> </w:t>
            </w:r>
            <w:proofErr w:type="spellStart"/>
            <w:r w:rsidRPr="00DC37A2">
              <w:rPr>
                <w:sz w:val="16"/>
                <w:szCs w:val="16"/>
              </w:rPr>
              <w:t>poliamid</w:t>
            </w:r>
            <w:proofErr w:type="spellEnd"/>
            <w:r w:rsidRPr="00DC37A2">
              <w:rPr>
                <w:sz w:val="16"/>
                <w:szCs w:val="16"/>
              </w:rPr>
              <w:t>,</w:t>
            </w:r>
          </w:p>
          <w:p w14:paraId="0586EFC3"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wymiary</w:t>
            </w:r>
            <w:proofErr w:type="spellEnd"/>
            <w:r w:rsidRPr="00DC37A2">
              <w:rPr>
                <w:sz w:val="16"/>
                <w:szCs w:val="16"/>
              </w:rPr>
              <w:t xml:space="preserve">: ok. 40 x </w:t>
            </w:r>
            <w:smartTag w:uri="urn:schemas-microsoft-com:office:smarttags" w:element="metricconverter">
              <w:smartTagPr>
                <w:attr w:name="ProductID" w:val="40 cm"/>
              </w:smartTagPr>
              <w:r w:rsidRPr="00DC37A2">
                <w:rPr>
                  <w:sz w:val="16"/>
                  <w:szCs w:val="16"/>
                </w:rPr>
                <w:t>40</w:t>
              </w:r>
              <w:r w:rsidRPr="00DC37A2">
                <w:rPr>
                  <w:spacing w:val="-8"/>
                  <w:sz w:val="16"/>
                  <w:szCs w:val="16"/>
                </w:rPr>
                <w:t xml:space="preserve"> </w:t>
              </w:r>
              <w:r w:rsidRPr="00DC37A2">
                <w:rPr>
                  <w:sz w:val="16"/>
                  <w:szCs w:val="16"/>
                </w:rPr>
                <w:t>cm</w:t>
              </w:r>
            </w:smartTag>
            <w:r w:rsidRPr="00DC37A2">
              <w:rPr>
                <w:sz w:val="16"/>
                <w:szCs w:val="16"/>
              </w:rPr>
              <w:t>,</w:t>
            </w:r>
          </w:p>
          <w:p w14:paraId="24A8CC21"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temperatura</w:t>
            </w:r>
            <w:proofErr w:type="spellEnd"/>
            <w:r w:rsidRPr="00DC37A2">
              <w:rPr>
                <w:sz w:val="16"/>
                <w:szCs w:val="16"/>
              </w:rPr>
              <w:t xml:space="preserve"> </w:t>
            </w:r>
            <w:proofErr w:type="spellStart"/>
            <w:r w:rsidRPr="00DC37A2">
              <w:rPr>
                <w:sz w:val="16"/>
                <w:szCs w:val="16"/>
              </w:rPr>
              <w:t>prania</w:t>
            </w:r>
            <w:proofErr w:type="spellEnd"/>
            <w:r w:rsidRPr="00DC37A2">
              <w:rPr>
                <w:sz w:val="16"/>
                <w:szCs w:val="16"/>
              </w:rPr>
              <w:t xml:space="preserve">: do </w:t>
            </w:r>
            <w:r w:rsidRPr="00DC37A2">
              <w:rPr>
                <w:spacing w:val="-12"/>
                <w:sz w:val="16"/>
                <w:szCs w:val="16"/>
              </w:rPr>
              <w:t xml:space="preserve"> </w:t>
            </w:r>
            <w:r w:rsidRPr="00DC37A2">
              <w:rPr>
                <w:sz w:val="16"/>
                <w:szCs w:val="16"/>
              </w:rPr>
              <w:t>95ºC,</w:t>
            </w:r>
          </w:p>
          <w:p w14:paraId="7AABE1FB" w14:textId="77777777" w:rsidR="00136ACF" w:rsidRPr="00DC37A2" w:rsidRDefault="00136ACF" w:rsidP="00C66A3A">
            <w:pPr>
              <w:pStyle w:val="TableParagraph"/>
              <w:numPr>
                <w:ilvl w:val="0"/>
                <w:numId w:val="53"/>
              </w:numPr>
              <w:tabs>
                <w:tab w:val="left" w:pos="257"/>
              </w:tabs>
              <w:rPr>
                <w:sz w:val="16"/>
                <w:szCs w:val="16"/>
              </w:rPr>
            </w:pPr>
            <w:proofErr w:type="spellStart"/>
            <w:r w:rsidRPr="00DC37A2">
              <w:rPr>
                <w:sz w:val="16"/>
                <w:szCs w:val="16"/>
              </w:rPr>
              <w:t>gramatura</w:t>
            </w:r>
            <w:proofErr w:type="spellEnd"/>
            <w:r w:rsidRPr="00DC37A2">
              <w:rPr>
                <w:sz w:val="16"/>
                <w:szCs w:val="16"/>
              </w:rPr>
              <w:t xml:space="preserve"> ok.</w:t>
            </w:r>
            <w:r w:rsidRPr="00DC37A2">
              <w:rPr>
                <w:spacing w:val="-9"/>
                <w:sz w:val="16"/>
                <w:szCs w:val="16"/>
              </w:rPr>
              <w:t xml:space="preserve"> </w:t>
            </w:r>
            <w:r w:rsidRPr="00DC37A2">
              <w:rPr>
                <w:sz w:val="16"/>
                <w:szCs w:val="16"/>
              </w:rPr>
              <w:t>220g/m</w:t>
            </w:r>
            <w:r w:rsidRPr="00B62F13">
              <w:rPr>
                <w:sz w:val="16"/>
                <w:szCs w:val="16"/>
                <w:vertAlign w:val="superscript"/>
              </w:rPr>
              <w:t>2</w:t>
            </w:r>
            <w:r w:rsidRPr="00DC37A2">
              <w:rPr>
                <w:sz w:val="16"/>
                <w:szCs w:val="16"/>
              </w:rPr>
              <w:t>,</w:t>
            </w:r>
          </w:p>
          <w:p w14:paraId="2F094BC7" w14:textId="77777777" w:rsidR="00136ACF" w:rsidRPr="00DC37A2" w:rsidRDefault="00136ACF" w:rsidP="00C66A3A">
            <w:pPr>
              <w:pStyle w:val="TableParagraph"/>
              <w:numPr>
                <w:ilvl w:val="0"/>
                <w:numId w:val="53"/>
              </w:numPr>
              <w:tabs>
                <w:tab w:val="left" w:pos="257"/>
              </w:tabs>
              <w:rPr>
                <w:sz w:val="16"/>
                <w:szCs w:val="16"/>
                <w:lang w:val="pl-PL"/>
              </w:rPr>
            </w:pPr>
            <w:proofErr w:type="spellStart"/>
            <w:r w:rsidRPr="00DC37A2">
              <w:rPr>
                <w:sz w:val="16"/>
                <w:szCs w:val="16"/>
              </w:rPr>
              <w:t>opakowanie</w:t>
            </w:r>
            <w:proofErr w:type="spellEnd"/>
            <w:r w:rsidRPr="00DC37A2">
              <w:rPr>
                <w:sz w:val="16"/>
                <w:szCs w:val="16"/>
              </w:rPr>
              <w:t xml:space="preserve"> : </w:t>
            </w:r>
            <w:proofErr w:type="spellStart"/>
            <w:r w:rsidRPr="00DC37A2">
              <w:rPr>
                <w:sz w:val="16"/>
                <w:szCs w:val="16"/>
              </w:rPr>
              <w:t>pakowane</w:t>
            </w:r>
            <w:proofErr w:type="spellEnd"/>
            <w:r w:rsidRPr="00DC37A2">
              <w:rPr>
                <w:sz w:val="16"/>
                <w:szCs w:val="16"/>
              </w:rPr>
              <w:t xml:space="preserve"> </w:t>
            </w:r>
            <w:proofErr w:type="spellStart"/>
            <w:r w:rsidRPr="00DC37A2">
              <w:rPr>
                <w:sz w:val="16"/>
                <w:szCs w:val="16"/>
              </w:rPr>
              <w:t>pojedyńczo</w:t>
            </w:r>
            <w:proofErr w:type="spellEnd"/>
            <w:r w:rsidRPr="00DC37A2">
              <w:rPr>
                <w:sz w:val="16"/>
                <w:szCs w:val="16"/>
              </w:rPr>
              <w:t>.</w:t>
            </w:r>
          </w:p>
        </w:tc>
        <w:tc>
          <w:tcPr>
            <w:tcW w:w="912" w:type="dxa"/>
            <w:tcBorders>
              <w:top w:val="single" w:sz="4" w:space="0" w:color="auto"/>
              <w:left w:val="single" w:sz="4" w:space="0" w:color="auto"/>
              <w:bottom w:val="single" w:sz="4" w:space="0" w:color="auto"/>
              <w:right w:val="single" w:sz="4" w:space="0" w:color="auto"/>
            </w:tcBorders>
            <w:vAlign w:val="center"/>
          </w:tcPr>
          <w:p w14:paraId="12ACD2DC" w14:textId="77777777" w:rsidR="00136ACF" w:rsidRPr="00DC37A2" w:rsidRDefault="00136ACF" w:rsidP="00512095">
            <w:pPr>
              <w:pStyle w:val="TableParagraph"/>
              <w:jc w:val="center"/>
              <w:rPr>
                <w:b/>
                <w:sz w:val="16"/>
                <w:szCs w:val="16"/>
              </w:rPr>
            </w:pPr>
            <w:r>
              <w:rPr>
                <w:b/>
                <w:sz w:val="16"/>
                <w:szCs w:val="16"/>
              </w:rPr>
              <w:t>15</w:t>
            </w:r>
          </w:p>
        </w:tc>
        <w:tc>
          <w:tcPr>
            <w:tcW w:w="912" w:type="dxa"/>
            <w:tcBorders>
              <w:top w:val="single" w:sz="4" w:space="0" w:color="auto"/>
              <w:left w:val="single" w:sz="4" w:space="0" w:color="auto"/>
              <w:bottom w:val="single" w:sz="4" w:space="0" w:color="auto"/>
              <w:right w:val="single" w:sz="4" w:space="0" w:color="auto"/>
            </w:tcBorders>
            <w:vAlign w:val="center"/>
          </w:tcPr>
          <w:p w14:paraId="0B21F2EE" w14:textId="77777777" w:rsidR="00136ACF" w:rsidRPr="00DC37A2" w:rsidRDefault="00136ACF" w:rsidP="00512095">
            <w:pPr>
              <w:pStyle w:val="TableParagraph"/>
              <w:jc w:val="center"/>
              <w:rPr>
                <w:b/>
                <w:sz w:val="16"/>
                <w:szCs w:val="16"/>
              </w:rPr>
            </w:pPr>
            <w:proofErr w:type="spellStart"/>
            <w:r w:rsidRPr="00DC37A2">
              <w:rPr>
                <w:b/>
                <w:sz w:val="16"/>
                <w:szCs w:val="16"/>
              </w:rPr>
              <w:t>szt</w:t>
            </w:r>
            <w:proofErr w:type="spellEnd"/>
            <w:r w:rsidRPr="00DC37A2">
              <w:rPr>
                <w:b/>
                <w:sz w:val="16"/>
                <w:szCs w:val="16"/>
              </w:rPr>
              <w:t>.</w:t>
            </w:r>
          </w:p>
        </w:tc>
      </w:tr>
      <w:tr w:rsidR="00136ACF" w:rsidRPr="00DC37A2" w14:paraId="678715E2"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03B0E192" w14:textId="77777777" w:rsidR="00136ACF" w:rsidRPr="00DC37A2" w:rsidRDefault="00136ACF" w:rsidP="00512095">
            <w:pPr>
              <w:pStyle w:val="TableParagraph"/>
              <w:ind w:firstLine="15"/>
              <w:jc w:val="center"/>
              <w:rPr>
                <w:b/>
                <w:sz w:val="16"/>
                <w:szCs w:val="16"/>
              </w:rPr>
            </w:pPr>
            <w:r w:rsidRPr="00DC37A2">
              <w:rPr>
                <w:b/>
                <w:sz w:val="16"/>
                <w:szCs w:val="16"/>
              </w:rPr>
              <w:t>5.</w:t>
            </w:r>
          </w:p>
        </w:tc>
        <w:tc>
          <w:tcPr>
            <w:tcW w:w="1586" w:type="dxa"/>
            <w:tcBorders>
              <w:top w:val="single" w:sz="4" w:space="0" w:color="auto"/>
              <w:left w:val="single" w:sz="4" w:space="0" w:color="auto"/>
              <w:bottom w:val="single" w:sz="4" w:space="0" w:color="auto"/>
              <w:right w:val="single" w:sz="4" w:space="0" w:color="auto"/>
            </w:tcBorders>
            <w:vAlign w:val="center"/>
          </w:tcPr>
          <w:p w14:paraId="33CA5FE7" w14:textId="77777777" w:rsidR="00136ACF" w:rsidRPr="00DC37A2" w:rsidRDefault="00136ACF" w:rsidP="00512095">
            <w:pPr>
              <w:pStyle w:val="TableParagraph"/>
              <w:tabs>
                <w:tab w:val="left" w:pos="1667"/>
              </w:tabs>
              <w:ind w:left="8" w:right="-39"/>
              <w:jc w:val="center"/>
              <w:rPr>
                <w:b/>
                <w:sz w:val="16"/>
                <w:szCs w:val="16"/>
              </w:rPr>
            </w:pPr>
            <w:proofErr w:type="spellStart"/>
            <w:r w:rsidRPr="00DC37A2">
              <w:rPr>
                <w:b/>
                <w:sz w:val="16"/>
                <w:szCs w:val="16"/>
              </w:rPr>
              <w:t>Nakładka</w:t>
            </w:r>
            <w:proofErr w:type="spellEnd"/>
            <w:r w:rsidRPr="00DC37A2">
              <w:rPr>
                <w:b/>
                <w:sz w:val="16"/>
                <w:szCs w:val="16"/>
              </w:rPr>
              <w:t xml:space="preserve"> do </w:t>
            </w:r>
            <w:proofErr w:type="spellStart"/>
            <w:r w:rsidRPr="00DC37A2">
              <w:rPr>
                <w:b/>
                <w:sz w:val="16"/>
                <w:szCs w:val="16"/>
              </w:rPr>
              <w:t>mycia</w:t>
            </w:r>
            <w:proofErr w:type="spellEnd"/>
            <w:r w:rsidRPr="00DC37A2">
              <w:rPr>
                <w:b/>
                <w:sz w:val="16"/>
                <w:szCs w:val="16"/>
              </w:rPr>
              <w:t xml:space="preserve"> </w:t>
            </w:r>
            <w:proofErr w:type="spellStart"/>
            <w:r w:rsidRPr="00DC37A2">
              <w:rPr>
                <w:b/>
                <w:sz w:val="16"/>
                <w:szCs w:val="16"/>
              </w:rPr>
              <w:t>podłóg</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75CDEDCB" w14:textId="77777777" w:rsidR="00136ACF" w:rsidRPr="00DC37A2" w:rsidRDefault="00136ACF" w:rsidP="00512095">
            <w:pPr>
              <w:pStyle w:val="TableParagraph"/>
              <w:ind w:left="64" w:right="233"/>
              <w:rPr>
                <w:sz w:val="16"/>
                <w:szCs w:val="16"/>
                <w:lang w:val="pl-PL"/>
              </w:rPr>
            </w:pPr>
            <w:r w:rsidRPr="00DC37A2">
              <w:rPr>
                <w:sz w:val="16"/>
                <w:szCs w:val="16"/>
                <w:lang w:val="pl-PL"/>
              </w:rPr>
              <w:t>Przeznaczona do mycia podłóg, o składzie poliester/bawełna, odporna na działanie chemikaliów, dobrze chłonąca wodę, frędzle zamknięte, frędzle zewnętrzne, szyta.</w:t>
            </w:r>
          </w:p>
          <w:p w14:paraId="78286C85" w14:textId="77777777" w:rsidR="00136ACF" w:rsidRPr="00DC37A2" w:rsidRDefault="00136ACF" w:rsidP="00512095">
            <w:pPr>
              <w:pStyle w:val="TableParagraph"/>
              <w:ind w:left="64" w:right="433"/>
              <w:rPr>
                <w:sz w:val="16"/>
                <w:szCs w:val="16"/>
                <w:lang w:val="pl-PL"/>
              </w:rPr>
            </w:pPr>
            <w:r w:rsidRPr="00DC37A2">
              <w:rPr>
                <w:sz w:val="16"/>
                <w:szCs w:val="16"/>
                <w:lang w:val="pl-PL"/>
              </w:rPr>
              <w:t xml:space="preserve">Wymiary nakładki: nakładka 40 x </w:t>
            </w:r>
            <w:smartTag w:uri="urn:schemas-microsoft-com:office:smarttags" w:element="metricconverter">
              <w:smartTagPr>
                <w:attr w:name="ProductID" w:val="17 cm"/>
              </w:smartTagPr>
              <w:r w:rsidRPr="00DC37A2">
                <w:rPr>
                  <w:sz w:val="16"/>
                  <w:szCs w:val="16"/>
                  <w:lang w:val="pl-PL"/>
                </w:rPr>
                <w:t>17 cm</w:t>
              </w:r>
            </w:smartTag>
            <w:r w:rsidRPr="00DC37A2">
              <w:rPr>
                <w:sz w:val="16"/>
                <w:szCs w:val="16"/>
                <w:lang w:val="pl-PL"/>
              </w:rPr>
              <w:t xml:space="preserve">, dwie taśmy mocujące / paski koloru białego 21,5 x </w:t>
            </w:r>
            <w:smartTag w:uri="urn:schemas-microsoft-com:office:smarttags" w:element="metricconverter">
              <w:smartTagPr>
                <w:attr w:name="ProductID" w:val="5 cm"/>
              </w:smartTagPr>
              <w:r w:rsidRPr="00DC37A2">
                <w:rPr>
                  <w:sz w:val="16"/>
                  <w:szCs w:val="16"/>
                  <w:lang w:val="pl-PL"/>
                </w:rPr>
                <w:t>5 cm</w:t>
              </w:r>
            </w:smartTag>
            <w:r w:rsidRPr="00DC37A2">
              <w:rPr>
                <w:sz w:val="16"/>
                <w:szCs w:val="16"/>
                <w:lang w:val="pl-PL"/>
              </w:rPr>
              <w:t xml:space="preserve">, kieszeń 6 x </w:t>
            </w:r>
            <w:smartTag w:uri="urn:schemas-microsoft-com:office:smarttags" w:element="metricconverter">
              <w:smartTagPr>
                <w:attr w:name="ProductID" w:val="12 cm"/>
              </w:smartTagPr>
              <w:r w:rsidRPr="00DC37A2">
                <w:rPr>
                  <w:sz w:val="16"/>
                  <w:szCs w:val="16"/>
                  <w:lang w:val="pl-PL"/>
                </w:rPr>
                <w:t>12 cm</w:t>
              </w:r>
            </w:smartTag>
            <w:r w:rsidRPr="00DC37A2">
              <w:rPr>
                <w:sz w:val="16"/>
                <w:szCs w:val="16"/>
                <w:lang w:val="pl-PL"/>
              </w:rPr>
              <w:t>.</w:t>
            </w:r>
          </w:p>
          <w:p w14:paraId="41D81A2F" w14:textId="77777777" w:rsidR="00136ACF" w:rsidRPr="00DC37A2" w:rsidRDefault="00136ACF" w:rsidP="00512095">
            <w:pPr>
              <w:pStyle w:val="TableParagraph"/>
              <w:ind w:left="64" w:right="109"/>
              <w:rPr>
                <w:sz w:val="16"/>
                <w:szCs w:val="16"/>
                <w:lang w:val="pl-PL"/>
              </w:rPr>
            </w:pPr>
            <w:r w:rsidRPr="00DC37A2">
              <w:rPr>
                <w:sz w:val="16"/>
                <w:szCs w:val="16"/>
                <w:lang w:val="pl-PL"/>
              </w:rPr>
              <w:t xml:space="preserve">Taśma mocująca zakończona zaszewką (przeszyty podwójnie materiał, zapobiegający wysunięciu się nakładki spod </w:t>
            </w:r>
            <w:proofErr w:type="spellStart"/>
            <w:r w:rsidRPr="00DC37A2">
              <w:rPr>
                <w:sz w:val="16"/>
                <w:szCs w:val="16"/>
                <w:lang w:val="pl-PL"/>
              </w:rPr>
              <w:t>stelarza</w:t>
            </w:r>
            <w:proofErr w:type="spellEnd"/>
            <w:r w:rsidRPr="00DC37A2">
              <w:rPr>
                <w:sz w:val="16"/>
                <w:szCs w:val="16"/>
                <w:lang w:val="pl-PL"/>
              </w:rPr>
              <w:t xml:space="preserve">) Temperatura prania: 90ºC, temperatura suszenia nie przekraczająca 100ºC. </w:t>
            </w:r>
          </w:p>
        </w:tc>
        <w:tc>
          <w:tcPr>
            <w:tcW w:w="912" w:type="dxa"/>
            <w:tcBorders>
              <w:top w:val="single" w:sz="4" w:space="0" w:color="auto"/>
              <w:left w:val="single" w:sz="4" w:space="0" w:color="auto"/>
              <w:bottom w:val="single" w:sz="4" w:space="0" w:color="auto"/>
              <w:right w:val="single" w:sz="4" w:space="0" w:color="auto"/>
            </w:tcBorders>
            <w:vAlign w:val="center"/>
          </w:tcPr>
          <w:p w14:paraId="1A715E42" w14:textId="77777777" w:rsidR="00136ACF" w:rsidRPr="00DC37A2" w:rsidRDefault="00136ACF" w:rsidP="00512095">
            <w:pPr>
              <w:pStyle w:val="TableParagraph"/>
              <w:jc w:val="center"/>
              <w:rPr>
                <w:b/>
                <w:sz w:val="16"/>
                <w:szCs w:val="16"/>
              </w:rPr>
            </w:pPr>
            <w:r>
              <w:rPr>
                <w:b/>
                <w:sz w:val="16"/>
                <w:szCs w:val="16"/>
              </w:rPr>
              <w:t>130</w:t>
            </w:r>
          </w:p>
        </w:tc>
        <w:tc>
          <w:tcPr>
            <w:tcW w:w="912" w:type="dxa"/>
            <w:tcBorders>
              <w:top w:val="single" w:sz="4" w:space="0" w:color="auto"/>
              <w:left w:val="single" w:sz="4" w:space="0" w:color="auto"/>
              <w:bottom w:val="single" w:sz="4" w:space="0" w:color="auto"/>
              <w:right w:val="single" w:sz="4" w:space="0" w:color="auto"/>
            </w:tcBorders>
            <w:vAlign w:val="center"/>
          </w:tcPr>
          <w:p w14:paraId="0A39D402" w14:textId="77777777" w:rsidR="00136ACF" w:rsidRPr="00DC37A2" w:rsidRDefault="00136ACF" w:rsidP="00512095">
            <w:pPr>
              <w:pStyle w:val="TableParagraph"/>
              <w:jc w:val="center"/>
              <w:rPr>
                <w:b/>
                <w:sz w:val="16"/>
                <w:szCs w:val="16"/>
              </w:rPr>
            </w:pPr>
            <w:proofErr w:type="spellStart"/>
            <w:r w:rsidRPr="00DC37A2">
              <w:rPr>
                <w:b/>
                <w:sz w:val="16"/>
                <w:szCs w:val="16"/>
              </w:rPr>
              <w:t>szt</w:t>
            </w:r>
            <w:proofErr w:type="spellEnd"/>
            <w:r w:rsidRPr="00DC37A2">
              <w:rPr>
                <w:b/>
                <w:sz w:val="16"/>
                <w:szCs w:val="16"/>
              </w:rPr>
              <w:t>.</w:t>
            </w:r>
          </w:p>
        </w:tc>
      </w:tr>
      <w:tr w:rsidR="00136ACF" w:rsidRPr="00DC37A2" w14:paraId="1191D5C7"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445F720B" w14:textId="77777777" w:rsidR="00136ACF" w:rsidRPr="00DC37A2" w:rsidRDefault="00136ACF" w:rsidP="00512095">
            <w:pPr>
              <w:pStyle w:val="TableParagraph"/>
              <w:ind w:firstLine="15"/>
              <w:jc w:val="center"/>
              <w:rPr>
                <w:b/>
                <w:sz w:val="16"/>
                <w:szCs w:val="16"/>
              </w:rPr>
            </w:pPr>
            <w:r w:rsidRPr="00DC37A2">
              <w:rPr>
                <w:b/>
                <w:sz w:val="16"/>
                <w:szCs w:val="16"/>
              </w:rPr>
              <w:t>6.</w:t>
            </w:r>
          </w:p>
        </w:tc>
        <w:tc>
          <w:tcPr>
            <w:tcW w:w="1586" w:type="dxa"/>
            <w:tcBorders>
              <w:top w:val="single" w:sz="4" w:space="0" w:color="auto"/>
              <w:left w:val="single" w:sz="4" w:space="0" w:color="auto"/>
              <w:bottom w:val="single" w:sz="4" w:space="0" w:color="auto"/>
              <w:right w:val="single" w:sz="4" w:space="0" w:color="auto"/>
            </w:tcBorders>
            <w:vAlign w:val="center"/>
          </w:tcPr>
          <w:p w14:paraId="1CA6DBE7" w14:textId="77777777" w:rsidR="00136ACF" w:rsidRPr="00DC37A2" w:rsidRDefault="00136ACF" w:rsidP="00512095">
            <w:pPr>
              <w:pStyle w:val="TableParagraph"/>
              <w:tabs>
                <w:tab w:val="left" w:pos="1667"/>
              </w:tabs>
              <w:ind w:left="8" w:right="-39"/>
              <w:jc w:val="center"/>
              <w:rPr>
                <w:b/>
                <w:sz w:val="16"/>
                <w:szCs w:val="16"/>
              </w:rPr>
            </w:pPr>
            <w:proofErr w:type="spellStart"/>
            <w:r w:rsidRPr="00DC37A2">
              <w:rPr>
                <w:b/>
                <w:sz w:val="16"/>
                <w:szCs w:val="16"/>
              </w:rPr>
              <w:t>Uchwyt</w:t>
            </w:r>
            <w:proofErr w:type="spellEnd"/>
            <w:r w:rsidRPr="00DC37A2">
              <w:rPr>
                <w:b/>
                <w:sz w:val="16"/>
                <w:szCs w:val="16"/>
              </w:rPr>
              <w:t xml:space="preserve"> </w:t>
            </w:r>
            <w:proofErr w:type="spellStart"/>
            <w:r w:rsidRPr="00DC37A2">
              <w:rPr>
                <w:b/>
                <w:sz w:val="16"/>
                <w:szCs w:val="16"/>
              </w:rPr>
              <w:t>wielosystemowy</w:t>
            </w:r>
            <w:proofErr w:type="spellEnd"/>
            <w:r w:rsidRPr="00DC37A2">
              <w:rPr>
                <w:b/>
                <w:sz w:val="16"/>
                <w:szCs w:val="16"/>
              </w:rPr>
              <w:t xml:space="preserve"> do </w:t>
            </w:r>
            <w:proofErr w:type="spellStart"/>
            <w:r w:rsidRPr="00DC37A2">
              <w:rPr>
                <w:b/>
                <w:sz w:val="16"/>
                <w:szCs w:val="16"/>
              </w:rPr>
              <w:t>nakładki</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484EE078" w14:textId="77777777" w:rsidR="00136ACF" w:rsidRPr="00DC37A2" w:rsidRDefault="00136ACF" w:rsidP="00512095">
            <w:pPr>
              <w:pStyle w:val="TableParagraph"/>
              <w:ind w:left="64" w:right="233"/>
              <w:rPr>
                <w:sz w:val="16"/>
                <w:szCs w:val="16"/>
                <w:lang w:val="pl-PL"/>
              </w:rPr>
            </w:pPr>
            <w:r w:rsidRPr="00DC37A2">
              <w:rPr>
                <w:sz w:val="16"/>
                <w:szCs w:val="16"/>
                <w:lang w:val="pl-PL"/>
              </w:rPr>
              <w:t xml:space="preserve">Przeznaczony do nakładek </w:t>
            </w:r>
            <w:smartTag w:uri="urn:schemas-microsoft-com:office:smarttags" w:element="metricconverter">
              <w:smartTagPr>
                <w:attr w:name="ProductID" w:val="40 cm"/>
              </w:smartTagPr>
              <w:r w:rsidRPr="00DC37A2">
                <w:rPr>
                  <w:sz w:val="16"/>
                  <w:szCs w:val="16"/>
                  <w:lang w:val="pl-PL"/>
                </w:rPr>
                <w:t>40 cm</w:t>
              </w:r>
            </w:smartTag>
            <w:r w:rsidRPr="00DC37A2">
              <w:rPr>
                <w:sz w:val="16"/>
                <w:szCs w:val="16"/>
                <w:lang w:val="pl-PL"/>
              </w:rPr>
              <w:t xml:space="preserve"> wyposażonych w kieszeniowo-taśmowy system mocowania. Nakładki mocowane są poprzez umieszczenie końców stelaża w kieszeni nakładki oraz pasków w odpowiednim miejscu mocowania. Posiadający jeden przegub oraz przycisk nożny umożliwiający bezdotykową wymianę nakładek. Wielofunkcyjny, odpowiedni do różnych obszarów zastosowania. Zapewniający dużą powierzchnię stykową. Wymagania: wymiary: długość </w:t>
            </w:r>
            <w:smartTag w:uri="urn:schemas-microsoft-com:office:smarttags" w:element="metricconverter">
              <w:smartTagPr>
                <w:attr w:name="ProductID" w:val="39,5 cm"/>
              </w:smartTagPr>
              <w:r w:rsidRPr="00DC37A2">
                <w:rPr>
                  <w:sz w:val="16"/>
                  <w:szCs w:val="16"/>
                  <w:lang w:val="pl-PL"/>
                </w:rPr>
                <w:t>39,5 cm</w:t>
              </w:r>
            </w:smartTag>
            <w:r w:rsidRPr="00DC37A2">
              <w:rPr>
                <w:sz w:val="16"/>
                <w:szCs w:val="16"/>
                <w:lang w:val="pl-PL"/>
              </w:rPr>
              <w:t xml:space="preserve"> w szerokość w najwęższym punkcie </w:t>
            </w:r>
            <w:smartTag w:uri="urn:schemas-microsoft-com:office:smarttags" w:element="metricconverter">
              <w:smartTagPr>
                <w:attr w:name="ProductID" w:val="10,4 cm"/>
              </w:smartTagPr>
              <w:r w:rsidRPr="00DC37A2">
                <w:rPr>
                  <w:sz w:val="16"/>
                  <w:szCs w:val="16"/>
                  <w:lang w:val="pl-PL"/>
                </w:rPr>
                <w:t>10,4 cm</w:t>
              </w:r>
            </w:smartTag>
            <w:r w:rsidRPr="00DC37A2">
              <w:rPr>
                <w:sz w:val="16"/>
                <w:szCs w:val="16"/>
                <w:lang w:val="pl-PL"/>
              </w:rPr>
              <w:t xml:space="preserve"> w najszerszym </w:t>
            </w:r>
            <w:smartTag w:uri="urn:schemas-microsoft-com:office:smarttags" w:element="metricconverter">
              <w:smartTagPr>
                <w:attr w:name="ProductID" w:val="11 cm"/>
              </w:smartTagPr>
              <w:r w:rsidRPr="00DC37A2">
                <w:rPr>
                  <w:sz w:val="16"/>
                  <w:szCs w:val="16"/>
                  <w:lang w:val="pl-PL"/>
                </w:rPr>
                <w:t>11 cm</w:t>
              </w:r>
            </w:smartTag>
            <w:r w:rsidRPr="00DC37A2">
              <w:rPr>
                <w:sz w:val="16"/>
                <w:szCs w:val="16"/>
                <w:lang w:val="pl-PL"/>
              </w:rPr>
              <w:t xml:space="preserve">, waga: ok. 510g, materiał: polipropylen, kolor: podstawa niebieska, przegub wraz z klipsami i elementami mocującymi nakładkę w kolorze czerwonym. Posiada otwór umożliwiający zawieszenie </w:t>
            </w:r>
            <w:proofErr w:type="spellStart"/>
            <w:r w:rsidRPr="00DC37A2">
              <w:rPr>
                <w:sz w:val="16"/>
                <w:szCs w:val="16"/>
                <w:lang w:val="pl-PL"/>
              </w:rPr>
              <w:t>stelarza</w:t>
            </w:r>
            <w:proofErr w:type="spellEnd"/>
            <w:r w:rsidRPr="00DC37A2">
              <w:rPr>
                <w:sz w:val="16"/>
                <w:szCs w:val="16"/>
                <w:lang w:val="pl-PL"/>
              </w:rPr>
              <w:t>.</w:t>
            </w:r>
          </w:p>
        </w:tc>
        <w:tc>
          <w:tcPr>
            <w:tcW w:w="912" w:type="dxa"/>
            <w:tcBorders>
              <w:top w:val="single" w:sz="4" w:space="0" w:color="auto"/>
              <w:left w:val="single" w:sz="4" w:space="0" w:color="auto"/>
              <w:bottom w:val="single" w:sz="4" w:space="0" w:color="auto"/>
              <w:right w:val="single" w:sz="4" w:space="0" w:color="auto"/>
            </w:tcBorders>
            <w:vAlign w:val="center"/>
          </w:tcPr>
          <w:p w14:paraId="1506343D" w14:textId="77777777" w:rsidR="00136ACF" w:rsidRPr="00DC37A2" w:rsidRDefault="00136ACF" w:rsidP="00512095">
            <w:pPr>
              <w:pStyle w:val="TableParagraph"/>
              <w:jc w:val="center"/>
              <w:rPr>
                <w:b/>
                <w:sz w:val="16"/>
                <w:szCs w:val="16"/>
                <w:lang w:val="pl-PL"/>
              </w:rPr>
            </w:pPr>
            <w:r>
              <w:rPr>
                <w:b/>
                <w:sz w:val="16"/>
                <w:szCs w:val="16"/>
                <w:lang w:val="pl-PL"/>
              </w:rPr>
              <w:t>4</w:t>
            </w:r>
          </w:p>
        </w:tc>
        <w:tc>
          <w:tcPr>
            <w:tcW w:w="912" w:type="dxa"/>
            <w:tcBorders>
              <w:top w:val="single" w:sz="4" w:space="0" w:color="auto"/>
              <w:left w:val="single" w:sz="4" w:space="0" w:color="auto"/>
              <w:bottom w:val="single" w:sz="4" w:space="0" w:color="auto"/>
              <w:right w:val="single" w:sz="4" w:space="0" w:color="auto"/>
            </w:tcBorders>
            <w:vAlign w:val="center"/>
          </w:tcPr>
          <w:p w14:paraId="2A0EB711"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r w:rsidR="00136ACF" w:rsidRPr="00DC37A2" w14:paraId="62D0AA77"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22C2FB87" w14:textId="77777777" w:rsidR="00136ACF" w:rsidRPr="00DC37A2" w:rsidRDefault="00136ACF" w:rsidP="00512095">
            <w:pPr>
              <w:pStyle w:val="TableParagraph"/>
              <w:ind w:firstLine="15"/>
              <w:jc w:val="center"/>
              <w:rPr>
                <w:b/>
                <w:sz w:val="16"/>
                <w:szCs w:val="16"/>
              </w:rPr>
            </w:pPr>
            <w:r w:rsidRPr="00DC37A2">
              <w:rPr>
                <w:b/>
                <w:sz w:val="16"/>
                <w:szCs w:val="16"/>
              </w:rPr>
              <w:t>7.</w:t>
            </w:r>
          </w:p>
        </w:tc>
        <w:tc>
          <w:tcPr>
            <w:tcW w:w="1586" w:type="dxa"/>
            <w:tcBorders>
              <w:top w:val="single" w:sz="4" w:space="0" w:color="auto"/>
              <w:left w:val="single" w:sz="4" w:space="0" w:color="auto"/>
              <w:bottom w:val="single" w:sz="4" w:space="0" w:color="auto"/>
              <w:right w:val="single" w:sz="4" w:space="0" w:color="auto"/>
            </w:tcBorders>
            <w:vAlign w:val="center"/>
          </w:tcPr>
          <w:p w14:paraId="2D38216B" w14:textId="77777777" w:rsidR="00136ACF" w:rsidRPr="00DC37A2" w:rsidRDefault="00136ACF" w:rsidP="00512095">
            <w:pPr>
              <w:pStyle w:val="TableParagraph"/>
              <w:tabs>
                <w:tab w:val="left" w:pos="1667"/>
              </w:tabs>
              <w:ind w:left="8" w:right="-39"/>
              <w:jc w:val="center"/>
              <w:rPr>
                <w:b/>
                <w:sz w:val="16"/>
                <w:szCs w:val="16"/>
              </w:rPr>
            </w:pPr>
            <w:proofErr w:type="spellStart"/>
            <w:r w:rsidRPr="00DC37A2">
              <w:rPr>
                <w:b/>
                <w:sz w:val="16"/>
                <w:szCs w:val="16"/>
              </w:rPr>
              <w:t>Drążek</w:t>
            </w:r>
            <w:proofErr w:type="spellEnd"/>
            <w:r w:rsidRPr="00DC37A2">
              <w:rPr>
                <w:b/>
                <w:sz w:val="16"/>
                <w:szCs w:val="16"/>
              </w:rPr>
              <w:t xml:space="preserve"> </w:t>
            </w:r>
            <w:proofErr w:type="spellStart"/>
            <w:r w:rsidRPr="00DC37A2">
              <w:rPr>
                <w:b/>
                <w:sz w:val="16"/>
                <w:szCs w:val="16"/>
              </w:rPr>
              <w:t>aluminiowy</w:t>
            </w:r>
            <w:proofErr w:type="spellEnd"/>
            <w:r w:rsidRPr="00DC37A2">
              <w:rPr>
                <w:b/>
                <w:sz w:val="16"/>
                <w:szCs w:val="16"/>
              </w:rPr>
              <w:t xml:space="preserve"> </w:t>
            </w:r>
            <w:proofErr w:type="spellStart"/>
            <w:r w:rsidRPr="00DC37A2">
              <w:rPr>
                <w:b/>
                <w:sz w:val="16"/>
                <w:szCs w:val="16"/>
              </w:rPr>
              <w:t>teleskopowy</w:t>
            </w:r>
            <w:proofErr w:type="spellEnd"/>
          </w:p>
        </w:tc>
        <w:tc>
          <w:tcPr>
            <w:tcW w:w="5549" w:type="dxa"/>
            <w:tcBorders>
              <w:top w:val="single" w:sz="4" w:space="0" w:color="auto"/>
              <w:left w:val="single" w:sz="4" w:space="0" w:color="auto"/>
              <w:bottom w:val="single" w:sz="4" w:space="0" w:color="auto"/>
              <w:right w:val="single" w:sz="4" w:space="0" w:color="auto"/>
            </w:tcBorders>
            <w:vAlign w:val="center"/>
          </w:tcPr>
          <w:p w14:paraId="5D66C243" w14:textId="77777777" w:rsidR="00136ACF" w:rsidRPr="00DC37A2" w:rsidRDefault="00136ACF" w:rsidP="00512095">
            <w:pPr>
              <w:pStyle w:val="TableParagraph"/>
              <w:ind w:left="64" w:right="140"/>
              <w:rPr>
                <w:sz w:val="16"/>
                <w:szCs w:val="16"/>
              </w:rPr>
            </w:pPr>
            <w:r w:rsidRPr="00DC37A2">
              <w:rPr>
                <w:sz w:val="16"/>
                <w:szCs w:val="16"/>
                <w:lang w:val="pl-PL"/>
              </w:rPr>
              <w:t xml:space="preserve">Przeznaczony do pracy na dużych wysokościach. Odpowiedni do montowania różnego rodzaju końcówek (np. szczotki, nakładki do mycia okien, uchwytu </w:t>
            </w:r>
            <w:proofErr w:type="spellStart"/>
            <w:r w:rsidRPr="00DC37A2">
              <w:rPr>
                <w:sz w:val="16"/>
                <w:szCs w:val="16"/>
                <w:lang w:val="pl-PL"/>
              </w:rPr>
              <w:t>mopa</w:t>
            </w:r>
            <w:proofErr w:type="spellEnd"/>
            <w:r w:rsidRPr="00DC37A2">
              <w:rPr>
                <w:sz w:val="16"/>
                <w:szCs w:val="16"/>
                <w:lang w:val="pl-PL"/>
              </w:rPr>
              <w:t xml:space="preserve">, itp.). Zakończony z jednej strony końcówką z otworem mocującym umieszczonym </w:t>
            </w:r>
            <w:smartTag w:uri="urn:schemas-microsoft-com:office:smarttags" w:element="metricconverter">
              <w:smartTagPr>
                <w:attr w:name="ProductID" w:val="1,5 m"/>
              </w:smartTagPr>
              <w:r w:rsidRPr="00DC37A2">
                <w:rPr>
                  <w:sz w:val="16"/>
                  <w:szCs w:val="16"/>
                  <w:lang w:val="pl-PL"/>
                </w:rPr>
                <w:t>1,5 m</w:t>
              </w:r>
            </w:smartTag>
            <w:r w:rsidRPr="00DC37A2">
              <w:rPr>
                <w:sz w:val="16"/>
                <w:szCs w:val="16"/>
                <w:lang w:val="pl-PL"/>
              </w:rPr>
              <w:t xml:space="preserve"> od podstawy kija, z drugiej - rączką wykonaną z tworzywa sztucznego, poręczną i antypoślizgową, zakończona otworem do powieszenia na haku. Dobrze leżący w dłoni. Możliwość blokowania poszczególnych sekcji drążka w dowolnym ich położeniu. </w:t>
            </w:r>
            <w:proofErr w:type="spellStart"/>
            <w:r w:rsidRPr="00DC37A2">
              <w:rPr>
                <w:sz w:val="16"/>
                <w:szCs w:val="16"/>
              </w:rPr>
              <w:t>Wymagania</w:t>
            </w:r>
            <w:proofErr w:type="spellEnd"/>
            <w:r w:rsidRPr="00DC37A2">
              <w:rPr>
                <w:sz w:val="16"/>
                <w:szCs w:val="16"/>
              </w:rPr>
              <w:t xml:space="preserve">: </w:t>
            </w:r>
            <w:proofErr w:type="spellStart"/>
            <w:r w:rsidRPr="00DC37A2">
              <w:rPr>
                <w:sz w:val="16"/>
                <w:szCs w:val="16"/>
              </w:rPr>
              <w:t>długość</w:t>
            </w:r>
            <w:proofErr w:type="spellEnd"/>
            <w:r w:rsidRPr="00DC37A2">
              <w:rPr>
                <w:sz w:val="16"/>
                <w:szCs w:val="16"/>
              </w:rPr>
              <w:t xml:space="preserve"> min - </w:t>
            </w:r>
            <w:smartTag w:uri="urn:schemas-microsoft-com:office:smarttags" w:element="metricconverter">
              <w:smartTagPr>
                <w:attr w:name="ProductID" w:val="160 cm"/>
              </w:smartTagPr>
              <w:r w:rsidRPr="00DC37A2">
                <w:rPr>
                  <w:sz w:val="16"/>
                  <w:szCs w:val="16"/>
                </w:rPr>
                <w:t>160 cm</w:t>
              </w:r>
            </w:smartTag>
            <w:r w:rsidRPr="00DC37A2">
              <w:rPr>
                <w:sz w:val="16"/>
                <w:szCs w:val="16"/>
              </w:rPr>
              <w:t xml:space="preserve">, </w:t>
            </w:r>
            <w:proofErr w:type="spellStart"/>
            <w:r w:rsidRPr="00DC37A2">
              <w:rPr>
                <w:sz w:val="16"/>
                <w:szCs w:val="16"/>
              </w:rPr>
              <w:t>ilość</w:t>
            </w:r>
            <w:proofErr w:type="spellEnd"/>
            <w:r w:rsidRPr="00DC37A2">
              <w:rPr>
                <w:sz w:val="16"/>
                <w:szCs w:val="16"/>
              </w:rPr>
              <w:t xml:space="preserve"> </w:t>
            </w:r>
            <w:proofErr w:type="spellStart"/>
            <w:r w:rsidRPr="00DC37A2">
              <w:rPr>
                <w:sz w:val="16"/>
                <w:szCs w:val="16"/>
              </w:rPr>
              <w:t>elementów</w:t>
            </w:r>
            <w:proofErr w:type="spellEnd"/>
            <w:r w:rsidRPr="00DC37A2">
              <w:rPr>
                <w:sz w:val="16"/>
                <w:szCs w:val="16"/>
              </w:rPr>
              <w:t>: 2.</w:t>
            </w:r>
          </w:p>
        </w:tc>
        <w:tc>
          <w:tcPr>
            <w:tcW w:w="912" w:type="dxa"/>
            <w:tcBorders>
              <w:top w:val="single" w:sz="4" w:space="0" w:color="auto"/>
              <w:left w:val="single" w:sz="4" w:space="0" w:color="auto"/>
              <w:bottom w:val="single" w:sz="4" w:space="0" w:color="auto"/>
              <w:right w:val="single" w:sz="4" w:space="0" w:color="auto"/>
            </w:tcBorders>
            <w:vAlign w:val="center"/>
          </w:tcPr>
          <w:p w14:paraId="4A376D9D" w14:textId="77777777" w:rsidR="00136ACF" w:rsidRPr="00DC37A2" w:rsidRDefault="00136ACF" w:rsidP="00512095">
            <w:pPr>
              <w:pStyle w:val="TableParagraph"/>
              <w:jc w:val="center"/>
              <w:rPr>
                <w:b/>
                <w:sz w:val="16"/>
                <w:szCs w:val="16"/>
                <w:lang w:val="pl-PL"/>
              </w:rPr>
            </w:pPr>
            <w:r>
              <w:rPr>
                <w:b/>
                <w:sz w:val="16"/>
                <w:szCs w:val="16"/>
                <w:lang w:val="pl-PL"/>
              </w:rPr>
              <w:t>5</w:t>
            </w:r>
          </w:p>
        </w:tc>
        <w:tc>
          <w:tcPr>
            <w:tcW w:w="912" w:type="dxa"/>
            <w:tcBorders>
              <w:top w:val="single" w:sz="4" w:space="0" w:color="auto"/>
              <w:left w:val="single" w:sz="4" w:space="0" w:color="auto"/>
              <w:bottom w:val="single" w:sz="4" w:space="0" w:color="auto"/>
              <w:right w:val="single" w:sz="4" w:space="0" w:color="auto"/>
            </w:tcBorders>
            <w:vAlign w:val="center"/>
          </w:tcPr>
          <w:p w14:paraId="4B7501BE"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bl>
    <w:p w14:paraId="31CD6D63" w14:textId="77777777" w:rsidR="00D46D1B" w:rsidRDefault="00D46D1B">
      <w:r>
        <w:br w:type="page"/>
      </w: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
        <w:gridCol w:w="1586"/>
        <w:gridCol w:w="5549"/>
        <w:gridCol w:w="912"/>
        <w:gridCol w:w="912"/>
      </w:tblGrid>
      <w:tr w:rsidR="00D46D1B" w:rsidRPr="00DC37A2" w14:paraId="1E24D0FD" w14:textId="77777777" w:rsidTr="007F6FDE">
        <w:trPr>
          <w:cantSplit/>
          <w:trHeight w:val="340"/>
          <w:jc w:val="center"/>
        </w:trPr>
        <w:tc>
          <w:tcPr>
            <w:tcW w:w="9341"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B73A243" w14:textId="1A57B528" w:rsidR="00D46D1B" w:rsidRPr="00DC37A2" w:rsidRDefault="00D46D1B" w:rsidP="007F6FDE">
            <w:pPr>
              <w:jc w:val="center"/>
              <w:rPr>
                <w:sz w:val="16"/>
                <w:szCs w:val="16"/>
              </w:rPr>
            </w:pPr>
            <w:r w:rsidRPr="00DC37A2">
              <w:rPr>
                <w:b/>
                <w:sz w:val="16"/>
                <w:szCs w:val="16"/>
              </w:rPr>
              <w:lastRenderedPageBreak/>
              <w:t xml:space="preserve">PAKIET NR </w:t>
            </w:r>
            <w:r>
              <w:rPr>
                <w:b/>
                <w:sz w:val="16"/>
                <w:szCs w:val="16"/>
              </w:rPr>
              <w:t>5</w:t>
            </w:r>
            <w:r w:rsidRPr="00DC37A2">
              <w:rPr>
                <w:b/>
                <w:sz w:val="16"/>
                <w:szCs w:val="16"/>
              </w:rPr>
              <w:t>– Akcesoria do utrzymania czystości</w:t>
            </w:r>
          </w:p>
        </w:tc>
      </w:tr>
      <w:tr w:rsidR="00D46D1B" w:rsidRPr="00DC37A2" w14:paraId="2BF9E752" w14:textId="77777777" w:rsidTr="007F6FDE">
        <w:trPr>
          <w:cantSplit/>
          <w:trHeight w:val="340"/>
          <w:jc w:val="center"/>
        </w:trPr>
        <w:tc>
          <w:tcPr>
            <w:tcW w:w="382" w:type="dxa"/>
            <w:tcBorders>
              <w:top w:val="single" w:sz="4" w:space="0" w:color="auto"/>
              <w:left w:val="single" w:sz="4" w:space="0" w:color="auto"/>
              <w:bottom w:val="single" w:sz="4" w:space="0" w:color="auto"/>
              <w:right w:val="single" w:sz="4" w:space="0" w:color="auto"/>
            </w:tcBorders>
            <w:vAlign w:val="center"/>
          </w:tcPr>
          <w:p w14:paraId="05723C13" w14:textId="77777777" w:rsidR="00D46D1B" w:rsidRPr="00DC37A2" w:rsidRDefault="00D46D1B" w:rsidP="007F6FDE">
            <w:pPr>
              <w:tabs>
                <w:tab w:val="left" w:pos="-107"/>
                <w:tab w:val="left" w:pos="602"/>
              </w:tabs>
              <w:jc w:val="center"/>
              <w:rPr>
                <w:sz w:val="16"/>
                <w:szCs w:val="16"/>
              </w:rPr>
            </w:pPr>
            <w:r w:rsidRPr="00DC37A2">
              <w:rPr>
                <w:b/>
                <w:sz w:val="16"/>
                <w:szCs w:val="16"/>
              </w:rPr>
              <w:t>Lp.</w:t>
            </w:r>
          </w:p>
        </w:tc>
        <w:tc>
          <w:tcPr>
            <w:tcW w:w="1586" w:type="dxa"/>
            <w:tcBorders>
              <w:top w:val="single" w:sz="4" w:space="0" w:color="auto"/>
              <w:left w:val="single" w:sz="4" w:space="0" w:color="auto"/>
              <w:bottom w:val="single" w:sz="4" w:space="0" w:color="auto"/>
              <w:right w:val="single" w:sz="4" w:space="0" w:color="auto"/>
            </w:tcBorders>
            <w:vAlign w:val="center"/>
          </w:tcPr>
          <w:p w14:paraId="0A77674B" w14:textId="77777777" w:rsidR="00D46D1B" w:rsidRPr="00DC37A2" w:rsidRDefault="00D46D1B" w:rsidP="007F6FDE">
            <w:pPr>
              <w:pStyle w:val="Tematkomentarza"/>
              <w:jc w:val="center"/>
              <w:rPr>
                <w:sz w:val="16"/>
                <w:szCs w:val="16"/>
              </w:rPr>
            </w:pPr>
            <w:r w:rsidRPr="00DC37A2">
              <w:rPr>
                <w:sz w:val="16"/>
                <w:szCs w:val="16"/>
              </w:rPr>
              <w:t>Asortyment</w:t>
            </w:r>
          </w:p>
        </w:tc>
        <w:tc>
          <w:tcPr>
            <w:tcW w:w="5549" w:type="dxa"/>
            <w:tcBorders>
              <w:top w:val="single" w:sz="4" w:space="0" w:color="auto"/>
              <w:left w:val="single" w:sz="4" w:space="0" w:color="auto"/>
              <w:bottom w:val="single" w:sz="4" w:space="0" w:color="auto"/>
              <w:right w:val="single" w:sz="4" w:space="0" w:color="auto"/>
            </w:tcBorders>
            <w:vAlign w:val="center"/>
          </w:tcPr>
          <w:p w14:paraId="21C2592D" w14:textId="77777777" w:rsidR="00D46D1B" w:rsidRPr="00DC37A2" w:rsidRDefault="00D46D1B" w:rsidP="007F6FDE">
            <w:pPr>
              <w:pStyle w:val="Tematkomentarza"/>
              <w:jc w:val="center"/>
              <w:rPr>
                <w:sz w:val="16"/>
                <w:szCs w:val="16"/>
              </w:rPr>
            </w:pPr>
            <w:r w:rsidRPr="00DC37A2">
              <w:rPr>
                <w:sz w:val="16"/>
                <w:szCs w:val="16"/>
              </w:rPr>
              <w:t>Opis asortymentu</w:t>
            </w:r>
          </w:p>
        </w:tc>
        <w:tc>
          <w:tcPr>
            <w:tcW w:w="912" w:type="dxa"/>
            <w:tcBorders>
              <w:top w:val="single" w:sz="4" w:space="0" w:color="auto"/>
              <w:left w:val="single" w:sz="4" w:space="0" w:color="auto"/>
              <w:bottom w:val="single" w:sz="4" w:space="0" w:color="auto"/>
              <w:right w:val="single" w:sz="4" w:space="0" w:color="auto"/>
            </w:tcBorders>
            <w:vAlign w:val="center"/>
          </w:tcPr>
          <w:p w14:paraId="37E3DE47" w14:textId="77777777" w:rsidR="00D46D1B" w:rsidRPr="00DC37A2" w:rsidRDefault="00D46D1B" w:rsidP="007F6FDE">
            <w:pPr>
              <w:pStyle w:val="Tematkomentarza"/>
              <w:jc w:val="center"/>
              <w:rPr>
                <w:sz w:val="16"/>
                <w:szCs w:val="16"/>
              </w:rPr>
            </w:pPr>
            <w:r w:rsidRPr="00DC37A2">
              <w:rPr>
                <w:sz w:val="16"/>
                <w:szCs w:val="16"/>
              </w:rPr>
              <w:t>Ilość</w:t>
            </w:r>
          </w:p>
        </w:tc>
        <w:tc>
          <w:tcPr>
            <w:tcW w:w="912" w:type="dxa"/>
            <w:tcBorders>
              <w:top w:val="single" w:sz="4" w:space="0" w:color="auto"/>
              <w:left w:val="single" w:sz="4" w:space="0" w:color="auto"/>
              <w:bottom w:val="single" w:sz="4" w:space="0" w:color="auto"/>
              <w:right w:val="single" w:sz="4" w:space="0" w:color="auto"/>
            </w:tcBorders>
            <w:vAlign w:val="center"/>
          </w:tcPr>
          <w:p w14:paraId="3BD315D9" w14:textId="77777777" w:rsidR="00D46D1B" w:rsidRPr="00DC37A2" w:rsidRDefault="00D46D1B" w:rsidP="007F6FDE">
            <w:pPr>
              <w:jc w:val="center"/>
              <w:rPr>
                <w:sz w:val="16"/>
                <w:szCs w:val="16"/>
              </w:rPr>
            </w:pPr>
            <w:r w:rsidRPr="00DC37A2">
              <w:rPr>
                <w:b/>
                <w:sz w:val="16"/>
                <w:szCs w:val="16"/>
              </w:rPr>
              <w:t>J. m.</w:t>
            </w:r>
          </w:p>
        </w:tc>
      </w:tr>
      <w:tr w:rsidR="00136ACF" w:rsidRPr="00DC37A2" w14:paraId="4A7A5CFE"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4DABCE00" w14:textId="77777777" w:rsidR="00136ACF" w:rsidRPr="00DC37A2" w:rsidRDefault="00136ACF" w:rsidP="00512095">
            <w:pPr>
              <w:pStyle w:val="TableParagraph"/>
              <w:ind w:firstLine="15"/>
              <w:jc w:val="center"/>
              <w:rPr>
                <w:b/>
                <w:sz w:val="16"/>
                <w:szCs w:val="16"/>
              </w:rPr>
            </w:pPr>
            <w:r w:rsidRPr="00DC37A2">
              <w:rPr>
                <w:b/>
                <w:sz w:val="16"/>
                <w:szCs w:val="16"/>
              </w:rPr>
              <w:t>8.</w:t>
            </w:r>
          </w:p>
        </w:tc>
        <w:tc>
          <w:tcPr>
            <w:tcW w:w="1586" w:type="dxa"/>
            <w:tcBorders>
              <w:top w:val="single" w:sz="4" w:space="0" w:color="auto"/>
              <w:left w:val="single" w:sz="4" w:space="0" w:color="auto"/>
              <w:bottom w:val="single" w:sz="4" w:space="0" w:color="auto"/>
              <w:right w:val="single" w:sz="4" w:space="0" w:color="auto"/>
            </w:tcBorders>
            <w:vAlign w:val="center"/>
          </w:tcPr>
          <w:p w14:paraId="530AA845" w14:textId="77777777" w:rsidR="00136ACF" w:rsidRPr="00DC37A2" w:rsidRDefault="00136ACF" w:rsidP="00512095">
            <w:pPr>
              <w:pStyle w:val="TableParagraph"/>
              <w:tabs>
                <w:tab w:val="left" w:pos="1667"/>
              </w:tabs>
              <w:ind w:left="8" w:right="-39"/>
              <w:jc w:val="center"/>
              <w:rPr>
                <w:b/>
                <w:sz w:val="16"/>
                <w:szCs w:val="16"/>
                <w:lang w:val="pl-PL"/>
              </w:rPr>
            </w:pPr>
            <w:r w:rsidRPr="00DC37A2">
              <w:rPr>
                <w:b/>
                <w:sz w:val="16"/>
                <w:szCs w:val="16"/>
                <w:lang w:val="pl-PL"/>
              </w:rPr>
              <w:t xml:space="preserve">Ścierka z </w:t>
            </w:r>
            <w:proofErr w:type="spellStart"/>
            <w:r w:rsidRPr="00DC37A2">
              <w:rPr>
                <w:b/>
                <w:sz w:val="16"/>
                <w:szCs w:val="16"/>
                <w:lang w:val="pl-PL"/>
              </w:rPr>
              <w:t>mikrofibry</w:t>
            </w:r>
            <w:proofErr w:type="spellEnd"/>
            <w:r w:rsidRPr="00DC37A2">
              <w:rPr>
                <w:b/>
                <w:sz w:val="16"/>
                <w:szCs w:val="16"/>
                <w:lang w:val="pl-PL"/>
              </w:rPr>
              <w:t xml:space="preserve"> do podłogi</w:t>
            </w:r>
          </w:p>
        </w:tc>
        <w:tc>
          <w:tcPr>
            <w:tcW w:w="5549" w:type="dxa"/>
            <w:tcBorders>
              <w:top w:val="single" w:sz="4" w:space="0" w:color="auto"/>
              <w:left w:val="single" w:sz="4" w:space="0" w:color="auto"/>
              <w:bottom w:val="single" w:sz="4" w:space="0" w:color="auto"/>
              <w:right w:val="single" w:sz="4" w:space="0" w:color="auto"/>
            </w:tcBorders>
            <w:vAlign w:val="center"/>
          </w:tcPr>
          <w:p w14:paraId="5AE649D7" w14:textId="77777777" w:rsidR="00136ACF" w:rsidRPr="00DC37A2" w:rsidRDefault="00136ACF" w:rsidP="00512095">
            <w:pPr>
              <w:pStyle w:val="TableParagraph"/>
              <w:ind w:left="64" w:right="224"/>
              <w:rPr>
                <w:sz w:val="16"/>
                <w:szCs w:val="16"/>
                <w:lang w:val="pl-PL"/>
              </w:rPr>
            </w:pPr>
            <w:r w:rsidRPr="00DC37A2">
              <w:rPr>
                <w:sz w:val="16"/>
                <w:szCs w:val="16"/>
                <w:lang w:val="pl-PL"/>
              </w:rPr>
              <w:t>Ścierka do podłogi w dużym rozmiarze do mycia i wycierania podłóg, paneli podłogowych, terakoty, płytek PCV, itp. z błota, kurzu, brudu, sierści, włosów gwarantująca szybkie i dokładne czyszczenie oraz polerowanie, nie pozostawiająca zacieków. Wymagania:</w:t>
            </w:r>
          </w:p>
          <w:p w14:paraId="4FAB90BA" w14:textId="77777777" w:rsidR="00136ACF" w:rsidRPr="00DC37A2" w:rsidRDefault="00136ACF" w:rsidP="00C66A3A">
            <w:pPr>
              <w:pStyle w:val="TableParagraph"/>
              <w:numPr>
                <w:ilvl w:val="0"/>
                <w:numId w:val="52"/>
              </w:numPr>
              <w:tabs>
                <w:tab w:val="left" w:pos="284"/>
              </w:tabs>
              <w:ind w:right="110"/>
              <w:rPr>
                <w:sz w:val="16"/>
                <w:szCs w:val="16"/>
                <w:lang w:val="pl-PL"/>
              </w:rPr>
            </w:pPr>
            <w:r w:rsidRPr="00DC37A2">
              <w:rPr>
                <w:sz w:val="16"/>
                <w:szCs w:val="16"/>
                <w:lang w:val="pl-PL"/>
              </w:rPr>
              <w:t>dwustronna, strona szorstka ściereczki - do zmywania oraz usuwania plam i</w:t>
            </w:r>
            <w:r>
              <w:rPr>
                <w:sz w:val="16"/>
                <w:szCs w:val="16"/>
                <w:lang w:val="pl-PL"/>
              </w:rPr>
              <w:t> </w:t>
            </w:r>
            <w:r w:rsidRPr="00DC37A2">
              <w:rPr>
                <w:sz w:val="16"/>
                <w:szCs w:val="16"/>
                <w:lang w:val="pl-PL"/>
              </w:rPr>
              <w:t>zabrudzeń, strona puszysta - polerowanie</w:t>
            </w:r>
            <w:r w:rsidRPr="00DC37A2">
              <w:rPr>
                <w:spacing w:val="-22"/>
                <w:sz w:val="16"/>
                <w:szCs w:val="16"/>
                <w:lang w:val="pl-PL"/>
              </w:rPr>
              <w:t xml:space="preserve"> </w:t>
            </w:r>
            <w:r w:rsidRPr="00DC37A2">
              <w:rPr>
                <w:sz w:val="16"/>
                <w:szCs w:val="16"/>
                <w:lang w:val="pl-PL"/>
              </w:rPr>
              <w:t>podłóg,</w:t>
            </w:r>
          </w:p>
          <w:p w14:paraId="03DBFE53" w14:textId="77777777" w:rsidR="00136ACF" w:rsidRPr="00DC37A2" w:rsidRDefault="00136ACF" w:rsidP="00C66A3A">
            <w:pPr>
              <w:pStyle w:val="TableParagraph"/>
              <w:numPr>
                <w:ilvl w:val="0"/>
                <w:numId w:val="52"/>
              </w:numPr>
              <w:tabs>
                <w:tab w:val="left" w:pos="284"/>
              </w:tabs>
              <w:rPr>
                <w:sz w:val="16"/>
                <w:szCs w:val="16"/>
              </w:rPr>
            </w:pPr>
            <w:proofErr w:type="spellStart"/>
            <w:r w:rsidRPr="00DC37A2">
              <w:rPr>
                <w:sz w:val="16"/>
                <w:szCs w:val="16"/>
              </w:rPr>
              <w:t>doskonale</w:t>
            </w:r>
            <w:proofErr w:type="spellEnd"/>
            <w:r w:rsidRPr="00DC37A2">
              <w:rPr>
                <w:sz w:val="16"/>
                <w:szCs w:val="16"/>
              </w:rPr>
              <w:t xml:space="preserve"> </w:t>
            </w:r>
            <w:proofErr w:type="spellStart"/>
            <w:r w:rsidRPr="00DC37A2">
              <w:rPr>
                <w:sz w:val="16"/>
                <w:szCs w:val="16"/>
              </w:rPr>
              <w:t>wchłaniająca</w:t>
            </w:r>
            <w:proofErr w:type="spellEnd"/>
            <w:r w:rsidRPr="00DC37A2">
              <w:rPr>
                <w:spacing w:val="-13"/>
                <w:sz w:val="16"/>
                <w:szCs w:val="16"/>
              </w:rPr>
              <w:t xml:space="preserve"> </w:t>
            </w:r>
            <w:proofErr w:type="spellStart"/>
            <w:r w:rsidRPr="00DC37A2">
              <w:rPr>
                <w:sz w:val="16"/>
                <w:szCs w:val="16"/>
              </w:rPr>
              <w:t>wodę</w:t>
            </w:r>
            <w:proofErr w:type="spellEnd"/>
            <w:r w:rsidRPr="00DC37A2">
              <w:rPr>
                <w:sz w:val="16"/>
                <w:szCs w:val="16"/>
              </w:rPr>
              <w:t>,</w:t>
            </w:r>
          </w:p>
          <w:p w14:paraId="29B865F5" w14:textId="77777777" w:rsidR="00136ACF" w:rsidRPr="00DC37A2" w:rsidRDefault="00136ACF" w:rsidP="00C66A3A">
            <w:pPr>
              <w:pStyle w:val="TableParagraph"/>
              <w:numPr>
                <w:ilvl w:val="0"/>
                <w:numId w:val="52"/>
              </w:numPr>
              <w:tabs>
                <w:tab w:val="left" w:pos="284"/>
              </w:tabs>
              <w:rPr>
                <w:sz w:val="16"/>
                <w:szCs w:val="16"/>
              </w:rPr>
            </w:pPr>
            <w:proofErr w:type="spellStart"/>
            <w:r w:rsidRPr="00DC37A2">
              <w:rPr>
                <w:sz w:val="16"/>
                <w:szCs w:val="16"/>
              </w:rPr>
              <w:t>wytrzymała</w:t>
            </w:r>
            <w:proofErr w:type="spellEnd"/>
            <w:r w:rsidRPr="00DC37A2">
              <w:rPr>
                <w:sz w:val="16"/>
                <w:szCs w:val="16"/>
              </w:rPr>
              <w:t>,</w:t>
            </w:r>
          </w:p>
          <w:p w14:paraId="222C3D80" w14:textId="77777777" w:rsidR="00136ACF" w:rsidRPr="00DC37A2" w:rsidRDefault="00136ACF" w:rsidP="00C66A3A">
            <w:pPr>
              <w:pStyle w:val="TableParagraph"/>
              <w:numPr>
                <w:ilvl w:val="0"/>
                <w:numId w:val="52"/>
              </w:numPr>
              <w:tabs>
                <w:tab w:val="left" w:pos="284"/>
              </w:tabs>
              <w:rPr>
                <w:sz w:val="16"/>
                <w:szCs w:val="16"/>
                <w:lang w:val="pl-PL"/>
              </w:rPr>
            </w:pPr>
            <w:r w:rsidRPr="00DC37A2">
              <w:rPr>
                <w:sz w:val="16"/>
                <w:szCs w:val="16"/>
                <w:lang w:val="pl-PL"/>
              </w:rPr>
              <w:t>do używania na sucho i na</w:t>
            </w:r>
            <w:r w:rsidRPr="00DC37A2">
              <w:rPr>
                <w:spacing w:val="-10"/>
                <w:sz w:val="16"/>
                <w:szCs w:val="16"/>
                <w:lang w:val="pl-PL"/>
              </w:rPr>
              <w:t xml:space="preserve"> </w:t>
            </w:r>
            <w:r w:rsidRPr="00DC37A2">
              <w:rPr>
                <w:sz w:val="16"/>
                <w:szCs w:val="16"/>
                <w:lang w:val="pl-PL"/>
              </w:rPr>
              <w:t>mokro,</w:t>
            </w:r>
          </w:p>
          <w:p w14:paraId="164014A5" w14:textId="77777777" w:rsidR="00136ACF" w:rsidRPr="00DC37A2" w:rsidRDefault="00136ACF" w:rsidP="00C66A3A">
            <w:pPr>
              <w:pStyle w:val="TableParagraph"/>
              <w:numPr>
                <w:ilvl w:val="0"/>
                <w:numId w:val="52"/>
              </w:numPr>
              <w:tabs>
                <w:tab w:val="left" w:pos="284"/>
              </w:tabs>
              <w:rPr>
                <w:sz w:val="16"/>
                <w:szCs w:val="16"/>
              </w:rPr>
            </w:pPr>
            <w:proofErr w:type="spellStart"/>
            <w:r w:rsidRPr="00DC37A2">
              <w:rPr>
                <w:sz w:val="16"/>
                <w:szCs w:val="16"/>
              </w:rPr>
              <w:t>wymiary</w:t>
            </w:r>
            <w:proofErr w:type="spellEnd"/>
            <w:r w:rsidRPr="00DC37A2">
              <w:rPr>
                <w:sz w:val="16"/>
                <w:szCs w:val="16"/>
              </w:rPr>
              <w:t xml:space="preserve">: ok. 60 x </w:t>
            </w:r>
            <w:smartTag w:uri="urn:schemas-microsoft-com:office:smarttags" w:element="metricconverter">
              <w:smartTagPr>
                <w:attr w:name="ProductID" w:val="90 cm"/>
              </w:smartTagPr>
              <w:r w:rsidRPr="00DC37A2">
                <w:rPr>
                  <w:sz w:val="16"/>
                  <w:szCs w:val="16"/>
                </w:rPr>
                <w:t>90</w:t>
              </w:r>
              <w:r w:rsidRPr="00DC37A2">
                <w:rPr>
                  <w:spacing w:val="-8"/>
                  <w:sz w:val="16"/>
                  <w:szCs w:val="16"/>
                </w:rPr>
                <w:t xml:space="preserve"> </w:t>
              </w:r>
              <w:r w:rsidRPr="00DC37A2">
                <w:rPr>
                  <w:sz w:val="16"/>
                  <w:szCs w:val="16"/>
                </w:rPr>
                <w:t>cm</w:t>
              </w:r>
            </w:smartTag>
            <w:r w:rsidRPr="00DC37A2">
              <w:rPr>
                <w:sz w:val="16"/>
                <w:szCs w:val="16"/>
              </w:rPr>
              <w:t>,</w:t>
            </w:r>
          </w:p>
          <w:p w14:paraId="3364B9CF" w14:textId="77777777" w:rsidR="00136ACF" w:rsidRPr="00DC37A2" w:rsidRDefault="00136ACF" w:rsidP="00C66A3A">
            <w:pPr>
              <w:pStyle w:val="TableParagraph"/>
              <w:numPr>
                <w:ilvl w:val="0"/>
                <w:numId w:val="52"/>
              </w:numPr>
              <w:tabs>
                <w:tab w:val="left" w:pos="284"/>
              </w:tabs>
              <w:rPr>
                <w:sz w:val="16"/>
                <w:szCs w:val="16"/>
              </w:rPr>
            </w:pPr>
            <w:proofErr w:type="spellStart"/>
            <w:r w:rsidRPr="00DC37A2">
              <w:rPr>
                <w:sz w:val="16"/>
                <w:szCs w:val="16"/>
              </w:rPr>
              <w:t>temperatura</w:t>
            </w:r>
            <w:proofErr w:type="spellEnd"/>
            <w:r w:rsidRPr="00DC37A2">
              <w:rPr>
                <w:sz w:val="16"/>
                <w:szCs w:val="16"/>
              </w:rPr>
              <w:t xml:space="preserve"> </w:t>
            </w:r>
            <w:proofErr w:type="spellStart"/>
            <w:r w:rsidRPr="00DC37A2">
              <w:rPr>
                <w:sz w:val="16"/>
                <w:szCs w:val="16"/>
              </w:rPr>
              <w:t>prania</w:t>
            </w:r>
            <w:proofErr w:type="spellEnd"/>
            <w:r w:rsidRPr="00DC37A2">
              <w:rPr>
                <w:sz w:val="16"/>
                <w:szCs w:val="16"/>
              </w:rPr>
              <w:t>:</w:t>
            </w:r>
            <w:r w:rsidRPr="00DC37A2">
              <w:rPr>
                <w:spacing w:val="-10"/>
                <w:sz w:val="16"/>
                <w:szCs w:val="16"/>
              </w:rPr>
              <w:t xml:space="preserve"> </w:t>
            </w:r>
            <w:r w:rsidRPr="00DC37A2">
              <w:rPr>
                <w:sz w:val="16"/>
                <w:szCs w:val="16"/>
              </w:rPr>
              <w:t>60ºC,</w:t>
            </w:r>
          </w:p>
          <w:p w14:paraId="3A39190F" w14:textId="77777777" w:rsidR="00136ACF" w:rsidRPr="00DC37A2" w:rsidRDefault="00136ACF" w:rsidP="00C66A3A">
            <w:pPr>
              <w:pStyle w:val="TableParagraph"/>
              <w:numPr>
                <w:ilvl w:val="0"/>
                <w:numId w:val="52"/>
              </w:numPr>
              <w:tabs>
                <w:tab w:val="left" w:pos="284"/>
              </w:tabs>
              <w:rPr>
                <w:sz w:val="16"/>
                <w:szCs w:val="16"/>
              </w:rPr>
            </w:pPr>
            <w:proofErr w:type="spellStart"/>
            <w:r w:rsidRPr="00DC37A2">
              <w:rPr>
                <w:sz w:val="16"/>
                <w:szCs w:val="16"/>
              </w:rPr>
              <w:t>skład</w:t>
            </w:r>
            <w:proofErr w:type="spellEnd"/>
            <w:r w:rsidRPr="00DC37A2">
              <w:rPr>
                <w:sz w:val="16"/>
                <w:szCs w:val="16"/>
              </w:rPr>
              <w:t xml:space="preserve">: 80 % </w:t>
            </w:r>
            <w:proofErr w:type="spellStart"/>
            <w:r w:rsidRPr="00DC37A2">
              <w:rPr>
                <w:sz w:val="16"/>
                <w:szCs w:val="16"/>
              </w:rPr>
              <w:t>poliester</w:t>
            </w:r>
            <w:proofErr w:type="spellEnd"/>
            <w:r w:rsidRPr="00DC37A2">
              <w:rPr>
                <w:sz w:val="16"/>
                <w:szCs w:val="16"/>
              </w:rPr>
              <w:t>, 20%</w:t>
            </w:r>
            <w:r w:rsidRPr="00DC37A2">
              <w:rPr>
                <w:spacing w:val="-16"/>
                <w:sz w:val="16"/>
                <w:szCs w:val="16"/>
              </w:rPr>
              <w:t xml:space="preserve"> </w:t>
            </w:r>
            <w:proofErr w:type="spellStart"/>
            <w:r w:rsidRPr="00DC37A2">
              <w:rPr>
                <w:sz w:val="16"/>
                <w:szCs w:val="16"/>
              </w:rPr>
              <w:t>poliamid</w:t>
            </w:r>
            <w:proofErr w:type="spellEnd"/>
          </w:p>
          <w:p w14:paraId="3B832CA4" w14:textId="77777777" w:rsidR="00136ACF" w:rsidRPr="00DC37A2" w:rsidRDefault="00136ACF" w:rsidP="00C66A3A">
            <w:pPr>
              <w:pStyle w:val="TableParagraph"/>
              <w:numPr>
                <w:ilvl w:val="0"/>
                <w:numId w:val="52"/>
              </w:numPr>
              <w:tabs>
                <w:tab w:val="left" w:pos="284"/>
              </w:tabs>
              <w:rPr>
                <w:sz w:val="16"/>
                <w:szCs w:val="16"/>
              </w:rPr>
            </w:pPr>
            <w:proofErr w:type="spellStart"/>
            <w:r w:rsidRPr="00DC37A2">
              <w:rPr>
                <w:sz w:val="16"/>
                <w:szCs w:val="16"/>
              </w:rPr>
              <w:t>gramatura</w:t>
            </w:r>
            <w:proofErr w:type="spellEnd"/>
            <w:r w:rsidRPr="00DC37A2">
              <w:rPr>
                <w:sz w:val="16"/>
                <w:szCs w:val="16"/>
              </w:rPr>
              <w:t xml:space="preserve"> ok.</w:t>
            </w:r>
            <w:r w:rsidRPr="00DC37A2">
              <w:rPr>
                <w:spacing w:val="-9"/>
                <w:sz w:val="16"/>
                <w:szCs w:val="16"/>
              </w:rPr>
              <w:t xml:space="preserve"> </w:t>
            </w:r>
            <w:r w:rsidRPr="00DC37A2">
              <w:rPr>
                <w:sz w:val="16"/>
                <w:szCs w:val="16"/>
              </w:rPr>
              <w:t>460g/m</w:t>
            </w:r>
            <w:r w:rsidRPr="005B6658">
              <w:rPr>
                <w:position w:val="7"/>
                <w:sz w:val="16"/>
                <w:szCs w:val="16"/>
                <w:vertAlign w:val="superscript"/>
              </w:rPr>
              <w:t>2</w:t>
            </w:r>
          </w:p>
          <w:p w14:paraId="32546167" w14:textId="77777777" w:rsidR="00136ACF" w:rsidRPr="00DC37A2" w:rsidRDefault="00136ACF" w:rsidP="00C66A3A">
            <w:pPr>
              <w:pStyle w:val="TableParagraph"/>
              <w:numPr>
                <w:ilvl w:val="0"/>
                <w:numId w:val="52"/>
              </w:numPr>
              <w:tabs>
                <w:tab w:val="left" w:pos="284"/>
              </w:tabs>
              <w:rPr>
                <w:sz w:val="16"/>
                <w:szCs w:val="16"/>
              </w:rPr>
            </w:pPr>
            <w:proofErr w:type="spellStart"/>
            <w:r w:rsidRPr="00DC37A2">
              <w:rPr>
                <w:sz w:val="16"/>
                <w:szCs w:val="16"/>
              </w:rPr>
              <w:t>opakowanie</w:t>
            </w:r>
            <w:proofErr w:type="spellEnd"/>
            <w:r w:rsidRPr="00DC37A2">
              <w:rPr>
                <w:sz w:val="16"/>
                <w:szCs w:val="16"/>
              </w:rPr>
              <w:t xml:space="preserve"> : </w:t>
            </w:r>
            <w:proofErr w:type="spellStart"/>
            <w:r w:rsidRPr="00DC37A2">
              <w:rPr>
                <w:sz w:val="16"/>
                <w:szCs w:val="16"/>
              </w:rPr>
              <w:t>pakowane</w:t>
            </w:r>
            <w:proofErr w:type="spellEnd"/>
            <w:r w:rsidRPr="00DC37A2">
              <w:rPr>
                <w:sz w:val="16"/>
                <w:szCs w:val="16"/>
              </w:rPr>
              <w:t xml:space="preserve"> </w:t>
            </w:r>
            <w:proofErr w:type="spellStart"/>
            <w:r w:rsidRPr="00DC37A2">
              <w:rPr>
                <w:sz w:val="16"/>
                <w:szCs w:val="16"/>
              </w:rPr>
              <w:t>pojedyńczo</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6A296D61" w14:textId="77777777" w:rsidR="00136ACF" w:rsidRPr="00DC37A2" w:rsidRDefault="00136ACF" w:rsidP="00512095">
            <w:pPr>
              <w:pStyle w:val="TableParagraph"/>
              <w:jc w:val="center"/>
              <w:rPr>
                <w:b/>
                <w:sz w:val="16"/>
                <w:szCs w:val="16"/>
                <w:lang w:val="pl-PL"/>
              </w:rPr>
            </w:pPr>
            <w:r>
              <w:rPr>
                <w:b/>
                <w:sz w:val="16"/>
                <w:szCs w:val="16"/>
                <w:lang w:val="pl-PL"/>
              </w:rPr>
              <w:t>3</w:t>
            </w:r>
          </w:p>
        </w:tc>
        <w:tc>
          <w:tcPr>
            <w:tcW w:w="912" w:type="dxa"/>
            <w:tcBorders>
              <w:top w:val="single" w:sz="4" w:space="0" w:color="auto"/>
              <w:left w:val="single" w:sz="4" w:space="0" w:color="auto"/>
              <w:bottom w:val="single" w:sz="4" w:space="0" w:color="auto"/>
              <w:right w:val="single" w:sz="4" w:space="0" w:color="auto"/>
            </w:tcBorders>
            <w:vAlign w:val="center"/>
          </w:tcPr>
          <w:p w14:paraId="52560E95"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r w:rsidR="00136ACF" w:rsidRPr="00DC37A2" w14:paraId="515A575A"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534E6792" w14:textId="77777777" w:rsidR="00136ACF" w:rsidRPr="00DC37A2" w:rsidRDefault="00136ACF" w:rsidP="00512095">
            <w:pPr>
              <w:pStyle w:val="TableParagraph"/>
              <w:ind w:firstLine="15"/>
              <w:jc w:val="center"/>
              <w:rPr>
                <w:b/>
                <w:sz w:val="16"/>
                <w:szCs w:val="16"/>
              </w:rPr>
            </w:pPr>
            <w:r w:rsidRPr="00DC37A2">
              <w:rPr>
                <w:b/>
                <w:sz w:val="16"/>
                <w:szCs w:val="16"/>
              </w:rPr>
              <w:t>9.</w:t>
            </w:r>
          </w:p>
        </w:tc>
        <w:tc>
          <w:tcPr>
            <w:tcW w:w="1586" w:type="dxa"/>
            <w:tcBorders>
              <w:top w:val="single" w:sz="4" w:space="0" w:color="auto"/>
              <w:left w:val="single" w:sz="4" w:space="0" w:color="auto"/>
              <w:bottom w:val="single" w:sz="4" w:space="0" w:color="auto"/>
              <w:right w:val="single" w:sz="4" w:space="0" w:color="auto"/>
            </w:tcBorders>
            <w:vAlign w:val="center"/>
          </w:tcPr>
          <w:p w14:paraId="01E82A14" w14:textId="77777777" w:rsidR="00136ACF" w:rsidRPr="00DC37A2" w:rsidRDefault="00136ACF" w:rsidP="00512095">
            <w:pPr>
              <w:pStyle w:val="TableParagraph"/>
              <w:tabs>
                <w:tab w:val="left" w:pos="1667"/>
              </w:tabs>
              <w:ind w:left="8" w:right="-39"/>
              <w:jc w:val="center"/>
              <w:rPr>
                <w:b/>
                <w:sz w:val="16"/>
                <w:szCs w:val="16"/>
                <w:lang w:val="pl-PL"/>
              </w:rPr>
            </w:pPr>
            <w:proofErr w:type="spellStart"/>
            <w:r w:rsidRPr="00DC37A2">
              <w:rPr>
                <w:b/>
                <w:sz w:val="16"/>
                <w:szCs w:val="16"/>
              </w:rPr>
              <w:t>Szczotka</w:t>
            </w:r>
            <w:proofErr w:type="spellEnd"/>
            <w:r w:rsidRPr="00DC37A2">
              <w:rPr>
                <w:b/>
                <w:sz w:val="16"/>
                <w:szCs w:val="16"/>
              </w:rPr>
              <w:t xml:space="preserve"> do </w:t>
            </w:r>
            <w:proofErr w:type="spellStart"/>
            <w:r w:rsidRPr="00DC37A2">
              <w:rPr>
                <w:b/>
                <w:sz w:val="16"/>
                <w:szCs w:val="16"/>
              </w:rPr>
              <w:t>pajęczyn</w:t>
            </w:r>
            <w:proofErr w:type="spellEnd"/>
          </w:p>
        </w:tc>
        <w:tc>
          <w:tcPr>
            <w:tcW w:w="5549" w:type="dxa"/>
            <w:tcBorders>
              <w:top w:val="single" w:sz="4" w:space="0" w:color="auto"/>
              <w:left w:val="single" w:sz="4" w:space="0" w:color="auto"/>
              <w:bottom w:val="single" w:sz="4" w:space="0" w:color="auto"/>
              <w:right w:val="single" w:sz="4" w:space="0" w:color="auto"/>
            </w:tcBorders>
          </w:tcPr>
          <w:p w14:paraId="42A2F32B" w14:textId="77777777" w:rsidR="00136ACF" w:rsidRPr="00DC37A2" w:rsidRDefault="00136ACF" w:rsidP="00512095">
            <w:pPr>
              <w:pStyle w:val="TableParagraph"/>
              <w:ind w:left="64" w:right="1215"/>
              <w:rPr>
                <w:sz w:val="16"/>
                <w:szCs w:val="16"/>
                <w:lang w:val="pl-PL"/>
              </w:rPr>
            </w:pPr>
            <w:r w:rsidRPr="00DC37A2">
              <w:rPr>
                <w:sz w:val="16"/>
                <w:szCs w:val="16"/>
                <w:lang w:val="pl-PL"/>
              </w:rPr>
              <w:t xml:space="preserve">Szczotka do ściągania pajęczyn z teleskopowym kijem Długość: ok. 150 do </w:t>
            </w:r>
            <w:smartTag w:uri="urn:schemas-microsoft-com:office:smarttags" w:element="metricconverter">
              <w:smartTagPr>
                <w:attr w:name="ProductID" w:val="300 cm"/>
              </w:smartTagPr>
              <w:r w:rsidRPr="00DC37A2">
                <w:rPr>
                  <w:sz w:val="16"/>
                  <w:szCs w:val="16"/>
                  <w:lang w:val="pl-PL"/>
                </w:rPr>
                <w:t>300 cm</w:t>
              </w:r>
            </w:smartTag>
            <w:r w:rsidRPr="00DC37A2">
              <w:rPr>
                <w:sz w:val="16"/>
                <w:szCs w:val="16"/>
                <w:lang w:val="pl-PL"/>
              </w:rPr>
              <w:t>.</w:t>
            </w:r>
          </w:p>
        </w:tc>
        <w:tc>
          <w:tcPr>
            <w:tcW w:w="912" w:type="dxa"/>
            <w:tcBorders>
              <w:top w:val="single" w:sz="4" w:space="0" w:color="auto"/>
              <w:left w:val="single" w:sz="4" w:space="0" w:color="auto"/>
              <w:bottom w:val="single" w:sz="4" w:space="0" w:color="auto"/>
              <w:right w:val="single" w:sz="4" w:space="0" w:color="auto"/>
            </w:tcBorders>
            <w:vAlign w:val="center"/>
          </w:tcPr>
          <w:p w14:paraId="0057916B" w14:textId="77777777" w:rsidR="00136ACF" w:rsidRPr="00DC37A2" w:rsidRDefault="00136ACF" w:rsidP="00512095">
            <w:pPr>
              <w:pStyle w:val="TableParagraph"/>
              <w:jc w:val="center"/>
              <w:rPr>
                <w:b/>
                <w:sz w:val="16"/>
                <w:szCs w:val="16"/>
                <w:lang w:val="pl-PL"/>
              </w:rPr>
            </w:pPr>
            <w:r w:rsidRPr="00DC37A2">
              <w:rPr>
                <w:b/>
                <w:sz w:val="16"/>
                <w:szCs w:val="16"/>
                <w:lang w:val="pl-PL"/>
              </w:rPr>
              <w:t>2</w:t>
            </w:r>
          </w:p>
        </w:tc>
        <w:tc>
          <w:tcPr>
            <w:tcW w:w="912" w:type="dxa"/>
            <w:tcBorders>
              <w:top w:val="single" w:sz="4" w:space="0" w:color="auto"/>
              <w:left w:val="single" w:sz="4" w:space="0" w:color="auto"/>
              <w:bottom w:val="single" w:sz="4" w:space="0" w:color="auto"/>
              <w:right w:val="single" w:sz="4" w:space="0" w:color="auto"/>
            </w:tcBorders>
            <w:vAlign w:val="center"/>
          </w:tcPr>
          <w:p w14:paraId="3A72635A"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r w:rsidR="00136ACF" w:rsidRPr="00DC37A2" w14:paraId="4E28A0AD"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11D5EFE4" w14:textId="77777777" w:rsidR="00136ACF" w:rsidRPr="00DC37A2" w:rsidRDefault="00136ACF" w:rsidP="00512095">
            <w:pPr>
              <w:pStyle w:val="TableParagraph"/>
              <w:ind w:firstLine="15"/>
              <w:jc w:val="center"/>
              <w:rPr>
                <w:b/>
                <w:sz w:val="16"/>
                <w:szCs w:val="16"/>
                <w:lang w:val="pl-PL"/>
              </w:rPr>
            </w:pPr>
            <w:r w:rsidRPr="00DC37A2">
              <w:rPr>
                <w:b/>
                <w:sz w:val="16"/>
                <w:szCs w:val="16"/>
                <w:lang w:val="pl-PL"/>
              </w:rPr>
              <w:t>10.</w:t>
            </w:r>
          </w:p>
        </w:tc>
        <w:tc>
          <w:tcPr>
            <w:tcW w:w="1586" w:type="dxa"/>
            <w:tcBorders>
              <w:top w:val="single" w:sz="4" w:space="0" w:color="auto"/>
              <w:left w:val="single" w:sz="4" w:space="0" w:color="auto"/>
              <w:bottom w:val="single" w:sz="4" w:space="0" w:color="auto"/>
              <w:right w:val="single" w:sz="4" w:space="0" w:color="auto"/>
            </w:tcBorders>
            <w:vAlign w:val="center"/>
          </w:tcPr>
          <w:p w14:paraId="5760A949" w14:textId="77777777" w:rsidR="00136ACF" w:rsidRPr="00DC37A2" w:rsidRDefault="00136ACF" w:rsidP="00512095">
            <w:pPr>
              <w:pStyle w:val="TableParagraph"/>
              <w:tabs>
                <w:tab w:val="left" w:pos="1667"/>
              </w:tabs>
              <w:ind w:left="8" w:right="-39"/>
              <w:jc w:val="center"/>
              <w:rPr>
                <w:b/>
                <w:sz w:val="16"/>
                <w:szCs w:val="16"/>
                <w:lang w:val="pl-PL"/>
              </w:rPr>
            </w:pPr>
            <w:r w:rsidRPr="00DC37A2">
              <w:rPr>
                <w:b/>
                <w:sz w:val="16"/>
                <w:szCs w:val="16"/>
                <w:lang w:val="pl-PL"/>
              </w:rPr>
              <w:t>Szczotka do szorowania na kiju ryżowa</w:t>
            </w:r>
          </w:p>
        </w:tc>
        <w:tc>
          <w:tcPr>
            <w:tcW w:w="5549" w:type="dxa"/>
            <w:tcBorders>
              <w:top w:val="single" w:sz="4" w:space="0" w:color="auto"/>
              <w:left w:val="single" w:sz="4" w:space="0" w:color="auto"/>
              <w:bottom w:val="single" w:sz="4" w:space="0" w:color="auto"/>
              <w:right w:val="single" w:sz="4" w:space="0" w:color="auto"/>
            </w:tcBorders>
          </w:tcPr>
          <w:p w14:paraId="324B3CD9" w14:textId="77777777" w:rsidR="00136ACF" w:rsidRPr="00DC37A2" w:rsidRDefault="00136ACF" w:rsidP="00512095">
            <w:pPr>
              <w:pStyle w:val="TableParagraph"/>
              <w:ind w:left="64" w:right="46"/>
              <w:rPr>
                <w:sz w:val="16"/>
                <w:szCs w:val="16"/>
                <w:lang w:val="pl-PL"/>
              </w:rPr>
            </w:pPr>
            <w:r w:rsidRPr="00DC37A2">
              <w:rPr>
                <w:sz w:val="16"/>
                <w:szCs w:val="16"/>
                <w:lang w:val="pl-PL"/>
              </w:rPr>
              <w:t>Szorowanie na mokro podłogi ceramicznej</w:t>
            </w:r>
            <w:r>
              <w:rPr>
                <w:sz w:val="16"/>
                <w:szCs w:val="16"/>
                <w:lang w:val="pl-PL"/>
              </w:rPr>
              <w:t>:</w:t>
            </w:r>
          </w:p>
          <w:p w14:paraId="0B6A16D2" w14:textId="77777777" w:rsidR="00136ACF" w:rsidRPr="00DC37A2" w:rsidRDefault="00136ACF" w:rsidP="00C66A3A">
            <w:pPr>
              <w:pStyle w:val="TableParagraph"/>
              <w:numPr>
                <w:ilvl w:val="0"/>
                <w:numId w:val="51"/>
              </w:numPr>
              <w:tabs>
                <w:tab w:val="left" w:pos="284"/>
              </w:tabs>
              <w:rPr>
                <w:sz w:val="16"/>
                <w:szCs w:val="16"/>
              </w:rPr>
            </w:pPr>
            <w:proofErr w:type="spellStart"/>
            <w:r w:rsidRPr="00DC37A2">
              <w:rPr>
                <w:sz w:val="16"/>
                <w:szCs w:val="16"/>
              </w:rPr>
              <w:t>wymiar</w:t>
            </w:r>
            <w:proofErr w:type="spellEnd"/>
            <w:r w:rsidRPr="00DC37A2">
              <w:rPr>
                <w:sz w:val="16"/>
                <w:szCs w:val="16"/>
              </w:rPr>
              <w:t xml:space="preserve"> </w:t>
            </w:r>
            <w:proofErr w:type="spellStart"/>
            <w:r w:rsidRPr="00DC37A2">
              <w:rPr>
                <w:sz w:val="16"/>
                <w:szCs w:val="16"/>
              </w:rPr>
              <w:t>szczotki</w:t>
            </w:r>
            <w:proofErr w:type="spellEnd"/>
            <w:r w:rsidRPr="00DC37A2">
              <w:rPr>
                <w:sz w:val="16"/>
                <w:szCs w:val="16"/>
              </w:rPr>
              <w:t xml:space="preserve"> :20 x </w:t>
            </w:r>
            <w:smartTag w:uri="urn:schemas-microsoft-com:office:smarttags" w:element="metricconverter">
              <w:smartTagPr>
                <w:attr w:name="ProductID" w:val="6 cm"/>
              </w:smartTagPr>
              <w:r w:rsidRPr="00DC37A2">
                <w:rPr>
                  <w:sz w:val="16"/>
                  <w:szCs w:val="16"/>
                </w:rPr>
                <w:t>6</w:t>
              </w:r>
              <w:r w:rsidRPr="00DC37A2">
                <w:rPr>
                  <w:spacing w:val="-10"/>
                  <w:sz w:val="16"/>
                  <w:szCs w:val="16"/>
                </w:rPr>
                <w:t xml:space="preserve"> </w:t>
              </w:r>
              <w:r w:rsidRPr="00DC37A2">
                <w:rPr>
                  <w:sz w:val="16"/>
                  <w:szCs w:val="16"/>
                </w:rPr>
                <w:t>cm</w:t>
              </w:r>
            </w:smartTag>
            <w:r w:rsidRPr="00DC37A2">
              <w:rPr>
                <w:sz w:val="16"/>
                <w:szCs w:val="16"/>
              </w:rPr>
              <w:t>,</w:t>
            </w:r>
          </w:p>
          <w:p w14:paraId="7FFA1C6D" w14:textId="77777777" w:rsidR="00136ACF" w:rsidRPr="00DC37A2" w:rsidRDefault="00136ACF" w:rsidP="00C66A3A">
            <w:pPr>
              <w:pStyle w:val="TableParagraph"/>
              <w:numPr>
                <w:ilvl w:val="0"/>
                <w:numId w:val="51"/>
              </w:numPr>
              <w:tabs>
                <w:tab w:val="left" w:pos="284"/>
              </w:tabs>
              <w:rPr>
                <w:sz w:val="16"/>
                <w:szCs w:val="16"/>
              </w:rPr>
            </w:pPr>
            <w:proofErr w:type="spellStart"/>
            <w:r w:rsidRPr="00DC37A2">
              <w:rPr>
                <w:sz w:val="16"/>
                <w:szCs w:val="16"/>
              </w:rPr>
              <w:t>włosie</w:t>
            </w:r>
            <w:proofErr w:type="spellEnd"/>
            <w:r w:rsidRPr="00DC37A2">
              <w:rPr>
                <w:sz w:val="16"/>
                <w:szCs w:val="16"/>
              </w:rPr>
              <w:t xml:space="preserve"> </w:t>
            </w:r>
            <w:proofErr w:type="spellStart"/>
            <w:r w:rsidRPr="00DC37A2">
              <w:rPr>
                <w:sz w:val="16"/>
                <w:szCs w:val="16"/>
              </w:rPr>
              <w:t>szczotki</w:t>
            </w:r>
            <w:proofErr w:type="spellEnd"/>
            <w:r w:rsidRPr="00DC37A2">
              <w:rPr>
                <w:sz w:val="16"/>
                <w:szCs w:val="16"/>
              </w:rPr>
              <w:t xml:space="preserve"> z</w:t>
            </w:r>
            <w:r w:rsidRPr="00DC37A2">
              <w:rPr>
                <w:spacing w:val="-15"/>
                <w:sz w:val="16"/>
                <w:szCs w:val="16"/>
              </w:rPr>
              <w:t xml:space="preserve"> </w:t>
            </w:r>
            <w:proofErr w:type="spellStart"/>
            <w:r w:rsidRPr="00DC37A2">
              <w:rPr>
                <w:sz w:val="16"/>
                <w:szCs w:val="16"/>
              </w:rPr>
              <w:t>polipropylenu</w:t>
            </w:r>
            <w:proofErr w:type="spellEnd"/>
            <w:r w:rsidRPr="00DC37A2">
              <w:rPr>
                <w:sz w:val="16"/>
                <w:szCs w:val="16"/>
              </w:rPr>
              <w:t>,</w:t>
            </w:r>
          </w:p>
          <w:p w14:paraId="39216CE5" w14:textId="77777777" w:rsidR="00136ACF" w:rsidRPr="00DC37A2" w:rsidRDefault="00136ACF" w:rsidP="00C66A3A">
            <w:pPr>
              <w:pStyle w:val="TableParagraph"/>
              <w:numPr>
                <w:ilvl w:val="0"/>
                <w:numId w:val="51"/>
              </w:numPr>
              <w:tabs>
                <w:tab w:val="left" w:pos="284"/>
              </w:tabs>
              <w:rPr>
                <w:sz w:val="16"/>
                <w:szCs w:val="16"/>
                <w:lang w:val="pl-PL"/>
              </w:rPr>
            </w:pPr>
            <w:r w:rsidRPr="00DC37A2">
              <w:rPr>
                <w:sz w:val="16"/>
                <w:szCs w:val="16"/>
                <w:lang w:val="pl-PL"/>
              </w:rPr>
              <w:t>szczotka wzmocniona wewnątrz obręczą ze stali</w:t>
            </w:r>
            <w:r w:rsidRPr="00DC37A2">
              <w:rPr>
                <w:spacing w:val="-27"/>
                <w:sz w:val="16"/>
                <w:szCs w:val="16"/>
                <w:lang w:val="pl-PL"/>
              </w:rPr>
              <w:t xml:space="preserve"> </w:t>
            </w:r>
            <w:r w:rsidRPr="00DC37A2">
              <w:rPr>
                <w:sz w:val="16"/>
                <w:szCs w:val="16"/>
                <w:lang w:val="pl-PL"/>
              </w:rPr>
              <w:t>nierdzewnej,</w:t>
            </w:r>
          </w:p>
          <w:p w14:paraId="525B6B3A" w14:textId="77777777" w:rsidR="00136ACF" w:rsidRPr="00DC37A2" w:rsidRDefault="00136ACF" w:rsidP="00C66A3A">
            <w:pPr>
              <w:pStyle w:val="TableParagraph"/>
              <w:numPr>
                <w:ilvl w:val="0"/>
                <w:numId w:val="51"/>
              </w:numPr>
              <w:tabs>
                <w:tab w:val="left" w:pos="284"/>
              </w:tabs>
              <w:ind w:right="238"/>
              <w:rPr>
                <w:sz w:val="16"/>
                <w:szCs w:val="16"/>
                <w:lang w:val="pl-PL"/>
              </w:rPr>
            </w:pPr>
            <w:r w:rsidRPr="00DC37A2">
              <w:rPr>
                <w:sz w:val="16"/>
                <w:szCs w:val="16"/>
                <w:lang w:val="pl-PL"/>
              </w:rPr>
              <w:t>gwint w szczotce pod kątem co daje lepszą ergonomię i wydajność pracy,</w:t>
            </w:r>
          </w:p>
          <w:p w14:paraId="182D6857" w14:textId="77777777" w:rsidR="00136ACF" w:rsidRPr="00DC37A2" w:rsidRDefault="00136ACF" w:rsidP="00C66A3A">
            <w:pPr>
              <w:pStyle w:val="TableParagraph"/>
              <w:numPr>
                <w:ilvl w:val="0"/>
                <w:numId w:val="51"/>
              </w:numPr>
              <w:tabs>
                <w:tab w:val="left" w:pos="284"/>
              </w:tabs>
              <w:ind w:right="706"/>
              <w:rPr>
                <w:sz w:val="16"/>
                <w:szCs w:val="16"/>
                <w:lang w:val="pl-PL"/>
              </w:rPr>
            </w:pPr>
            <w:r w:rsidRPr="00DC37A2">
              <w:rPr>
                <w:sz w:val="16"/>
                <w:szCs w:val="16"/>
                <w:lang w:val="pl-PL"/>
              </w:rPr>
              <w:t>kij do szczotki lekki, wykonany z aluminium z gwintowaną końcówką,</w:t>
            </w:r>
          </w:p>
          <w:p w14:paraId="21088409" w14:textId="77777777" w:rsidR="00136ACF" w:rsidRPr="00DC37A2" w:rsidRDefault="00136ACF" w:rsidP="00C66A3A">
            <w:pPr>
              <w:pStyle w:val="TableParagraph"/>
              <w:numPr>
                <w:ilvl w:val="0"/>
                <w:numId w:val="51"/>
              </w:numPr>
              <w:tabs>
                <w:tab w:val="left" w:pos="284"/>
              </w:tabs>
              <w:rPr>
                <w:sz w:val="16"/>
                <w:szCs w:val="16"/>
                <w:lang w:val="pl-PL"/>
              </w:rPr>
            </w:pPr>
            <w:r w:rsidRPr="00DC37A2">
              <w:rPr>
                <w:sz w:val="16"/>
                <w:szCs w:val="16"/>
                <w:lang w:val="pl-PL"/>
              </w:rPr>
              <w:t>ergonomiczny uchwyt zawiera otwór do</w:t>
            </w:r>
            <w:r w:rsidRPr="00DC37A2">
              <w:rPr>
                <w:spacing w:val="-21"/>
                <w:sz w:val="16"/>
                <w:szCs w:val="16"/>
                <w:lang w:val="pl-PL"/>
              </w:rPr>
              <w:t xml:space="preserve"> </w:t>
            </w:r>
            <w:r w:rsidRPr="00DC37A2">
              <w:rPr>
                <w:sz w:val="16"/>
                <w:szCs w:val="16"/>
                <w:lang w:val="pl-PL"/>
              </w:rPr>
              <w:t>zawieszania,</w:t>
            </w:r>
          </w:p>
          <w:p w14:paraId="5EBE0A1C" w14:textId="77777777" w:rsidR="00136ACF" w:rsidRPr="00DC37A2" w:rsidRDefault="00136ACF" w:rsidP="00C66A3A">
            <w:pPr>
              <w:numPr>
                <w:ilvl w:val="0"/>
                <w:numId w:val="48"/>
              </w:numPr>
              <w:tabs>
                <w:tab w:val="left" w:pos="284"/>
              </w:tabs>
              <w:suppressAutoHyphens/>
              <w:autoSpaceDN w:val="0"/>
              <w:textAlignment w:val="baseline"/>
              <w:rPr>
                <w:sz w:val="16"/>
                <w:szCs w:val="16"/>
              </w:rPr>
            </w:pPr>
            <w:r w:rsidRPr="00DC37A2">
              <w:rPr>
                <w:sz w:val="16"/>
                <w:szCs w:val="16"/>
              </w:rPr>
              <w:t xml:space="preserve">długość: ok. </w:t>
            </w:r>
            <w:smartTag w:uri="urn:schemas-microsoft-com:office:smarttags" w:element="metricconverter">
              <w:smartTagPr>
                <w:attr w:name="ProductID" w:val="150 cm"/>
              </w:smartTagPr>
              <w:r w:rsidRPr="00DC37A2">
                <w:rPr>
                  <w:sz w:val="16"/>
                  <w:szCs w:val="16"/>
                </w:rPr>
                <w:t>150</w:t>
              </w:r>
              <w:r w:rsidRPr="00DC37A2">
                <w:rPr>
                  <w:spacing w:val="-7"/>
                  <w:sz w:val="16"/>
                  <w:szCs w:val="16"/>
                </w:rPr>
                <w:t xml:space="preserve"> </w:t>
              </w:r>
              <w:r w:rsidRPr="00DC37A2">
                <w:rPr>
                  <w:sz w:val="16"/>
                  <w:szCs w:val="16"/>
                </w:rPr>
                <w:t>cm</w:t>
              </w:r>
            </w:smartTag>
            <w:r w:rsidRPr="00DC37A2">
              <w:rPr>
                <w:sz w:val="16"/>
                <w:szCs w:val="16"/>
              </w:rPr>
              <w:t>.</w:t>
            </w:r>
          </w:p>
        </w:tc>
        <w:tc>
          <w:tcPr>
            <w:tcW w:w="912" w:type="dxa"/>
            <w:tcBorders>
              <w:top w:val="single" w:sz="4" w:space="0" w:color="auto"/>
              <w:left w:val="single" w:sz="4" w:space="0" w:color="auto"/>
              <w:bottom w:val="single" w:sz="4" w:space="0" w:color="auto"/>
              <w:right w:val="single" w:sz="4" w:space="0" w:color="auto"/>
            </w:tcBorders>
            <w:vAlign w:val="center"/>
          </w:tcPr>
          <w:p w14:paraId="3B96C0E5" w14:textId="77777777" w:rsidR="00136ACF" w:rsidRPr="00DC37A2" w:rsidRDefault="00136ACF" w:rsidP="00512095">
            <w:pPr>
              <w:pStyle w:val="TableParagraph"/>
              <w:jc w:val="center"/>
              <w:rPr>
                <w:b/>
                <w:sz w:val="16"/>
                <w:szCs w:val="16"/>
                <w:lang w:val="pl-PL"/>
              </w:rPr>
            </w:pPr>
            <w:r>
              <w:rPr>
                <w:b/>
                <w:sz w:val="16"/>
                <w:szCs w:val="16"/>
                <w:lang w:val="pl-PL"/>
              </w:rPr>
              <w:t>3</w:t>
            </w:r>
          </w:p>
        </w:tc>
        <w:tc>
          <w:tcPr>
            <w:tcW w:w="912" w:type="dxa"/>
            <w:tcBorders>
              <w:top w:val="single" w:sz="4" w:space="0" w:color="auto"/>
              <w:left w:val="single" w:sz="4" w:space="0" w:color="auto"/>
              <w:bottom w:val="single" w:sz="4" w:space="0" w:color="auto"/>
              <w:right w:val="single" w:sz="4" w:space="0" w:color="auto"/>
            </w:tcBorders>
            <w:vAlign w:val="center"/>
          </w:tcPr>
          <w:p w14:paraId="2172DA2C"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r w:rsidR="00136ACF" w:rsidRPr="00DC37A2" w14:paraId="3EADA504"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07A8ECC2" w14:textId="77777777" w:rsidR="00136ACF" w:rsidRPr="00DC37A2" w:rsidRDefault="00136ACF" w:rsidP="00512095">
            <w:pPr>
              <w:pStyle w:val="TableParagraph"/>
              <w:ind w:firstLine="15"/>
              <w:jc w:val="center"/>
              <w:rPr>
                <w:b/>
                <w:sz w:val="16"/>
                <w:szCs w:val="16"/>
                <w:lang w:val="pl-PL"/>
              </w:rPr>
            </w:pPr>
            <w:r w:rsidRPr="00DC37A2">
              <w:rPr>
                <w:b/>
                <w:sz w:val="16"/>
                <w:szCs w:val="16"/>
                <w:lang w:val="pl-PL"/>
              </w:rPr>
              <w:t>11.</w:t>
            </w:r>
          </w:p>
        </w:tc>
        <w:tc>
          <w:tcPr>
            <w:tcW w:w="1586" w:type="dxa"/>
            <w:tcBorders>
              <w:top w:val="single" w:sz="4" w:space="0" w:color="auto"/>
              <w:left w:val="single" w:sz="4" w:space="0" w:color="auto"/>
              <w:bottom w:val="single" w:sz="4" w:space="0" w:color="auto"/>
              <w:right w:val="single" w:sz="4" w:space="0" w:color="auto"/>
            </w:tcBorders>
            <w:vAlign w:val="center"/>
          </w:tcPr>
          <w:p w14:paraId="768F9522" w14:textId="77777777" w:rsidR="00136ACF" w:rsidRPr="00DC37A2" w:rsidRDefault="00136ACF" w:rsidP="00512095">
            <w:pPr>
              <w:pStyle w:val="TableParagraph"/>
              <w:tabs>
                <w:tab w:val="left" w:pos="1667"/>
              </w:tabs>
              <w:ind w:left="8" w:right="-39"/>
              <w:jc w:val="center"/>
              <w:rPr>
                <w:b/>
                <w:sz w:val="16"/>
                <w:szCs w:val="16"/>
                <w:lang w:val="pl-PL"/>
              </w:rPr>
            </w:pPr>
            <w:proofErr w:type="spellStart"/>
            <w:r w:rsidRPr="00DC37A2">
              <w:rPr>
                <w:b/>
                <w:sz w:val="16"/>
                <w:szCs w:val="16"/>
              </w:rPr>
              <w:t>Zestaw</w:t>
            </w:r>
            <w:proofErr w:type="spellEnd"/>
            <w:r w:rsidRPr="00DC37A2">
              <w:rPr>
                <w:b/>
                <w:sz w:val="16"/>
                <w:szCs w:val="16"/>
              </w:rPr>
              <w:t xml:space="preserve"> WC</w:t>
            </w:r>
          </w:p>
        </w:tc>
        <w:tc>
          <w:tcPr>
            <w:tcW w:w="5549" w:type="dxa"/>
            <w:tcBorders>
              <w:top w:val="single" w:sz="4" w:space="0" w:color="auto"/>
              <w:left w:val="single" w:sz="4" w:space="0" w:color="auto"/>
              <w:bottom w:val="single" w:sz="4" w:space="0" w:color="auto"/>
              <w:right w:val="single" w:sz="4" w:space="0" w:color="auto"/>
            </w:tcBorders>
          </w:tcPr>
          <w:p w14:paraId="7D591E34" w14:textId="77777777" w:rsidR="00136ACF" w:rsidRPr="00DC37A2" w:rsidRDefault="00136ACF" w:rsidP="00512095">
            <w:pPr>
              <w:pStyle w:val="TableParagraph"/>
              <w:ind w:left="64" w:right="46"/>
              <w:rPr>
                <w:sz w:val="16"/>
                <w:szCs w:val="16"/>
                <w:lang w:val="pl-PL"/>
              </w:rPr>
            </w:pPr>
            <w:r w:rsidRPr="00DC37A2">
              <w:rPr>
                <w:sz w:val="16"/>
                <w:szCs w:val="16"/>
                <w:lang w:val="pl-PL"/>
              </w:rPr>
              <w:t xml:space="preserve">Szczotka z pojemnikiem do mycia WC na plastikowym kiju. Długość szczotki około </w:t>
            </w:r>
            <w:smartTag w:uri="urn:schemas-microsoft-com:office:smarttags" w:element="metricconverter">
              <w:smartTagPr>
                <w:attr w:name="ProductID" w:val="60 cm"/>
              </w:smartTagPr>
              <w:r w:rsidRPr="00DC37A2">
                <w:rPr>
                  <w:sz w:val="16"/>
                  <w:szCs w:val="16"/>
                  <w:lang w:val="pl-PL"/>
                </w:rPr>
                <w:t>60 cm</w:t>
              </w:r>
            </w:smartTag>
            <w:r w:rsidRPr="00DC37A2">
              <w:rPr>
                <w:sz w:val="16"/>
                <w:szCs w:val="16"/>
                <w:lang w:val="pl-PL"/>
              </w:rPr>
              <w:t>.</w:t>
            </w:r>
          </w:p>
        </w:tc>
        <w:tc>
          <w:tcPr>
            <w:tcW w:w="912" w:type="dxa"/>
            <w:tcBorders>
              <w:top w:val="single" w:sz="4" w:space="0" w:color="auto"/>
              <w:left w:val="single" w:sz="4" w:space="0" w:color="auto"/>
              <w:bottom w:val="single" w:sz="4" w:space="0" w:color="auto"/>
              <w:right w:val="single" w:sz="4" w:space="0" w:color="auto"/>
            </w:tcBorders>
            <w:vAlign w:val="center"/>
          </w:tcPr>
          <w:p w14:paraId="5EE89D9C" w14:textId="77777777" w:rsidR="00136ACF" w:rsidRPr="00DC37A2" w:rsidRDefault="00136ACF" w:rsidP="00512095">
            <w:pPr>
              <w:pStyle w:val="TableParagraph"/>
              <w:jc w:val="center"/>
              <w:rPr>
                <w:b/>
                <w:sz w:val="16"/>
                <w:szCs w:val="16"/>
                <w:lang w:val="pl-PL"/>
              </w:rPr>
            </w:pPr>
            <w:r>
              <w:rPr>
                <w:b/>
                <w:sz w:val="16"/>
                <w:szCs w:val="16"/>
                <w:lang w:val="pl-PL"/>
              </w:rPr>
              <w:t>5</w:t>
            </w:r>
          </w:p>
        </w:tc>
        <w:tc>
          <w:tcPr>
            <w:tcW w:w="912" w:type="dxa"/>
            <w:tcBorders>
              <w:top w:val="single" w:sz="4" w:space="0" w:color="auto"/>
              <w:left w:val="single" w:sz="4" w:space="0" w:color="auto"/>
              <w:bottom w:val="single" w:sz="4" w:space="0" w:color="auto"/>
              <w:right w:val="single" w:sz="4" w:space="0" w:color="auto"/>
            </w:tcBorders>
            <w:vAlign w:val="center"/>
          </w:tcPr>
          <w:p w14:paraId="1CF35918"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r w:rsidR="00136ACF" w:rsidRPr="00DC37A2" w14:paraId="255897CA"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26A0663E" w14:textId="77777777" w:rsidR="00136ACF" w:rsidRPr="00DC37A2" w:rsidRDefault="00136ACF" w:rsidP="00512095">
            <w:pPr>
              <w:pStyle w:val="TableParagraph"/>
              <w:ind w:firstLine="15"/>
              <w:jc w:val="center"/>
              <w:rPr>
                <w:b/>
                <w:sz w:val="16"/>
                <w:szCs w:val="16"/>
                <w:lang w:val="pl-PL"/>
              </w:rPr>
            </w:pPr>
            <w:r w:rsidRPr="00DC37A2">
              <w:rPr>
                <w:b/>
                <w:sz w:val="16"/>
                <w:szCs w:val="16"/>
                <w:lang w:val="pl-PL"/>
              </w:rPr>
              <w:t>12.</w:t>
            </w:r>
          </w:p>
        </w:tc>
        <w:tc>
          <w:tcPr>
            <w:tcW w:w="1586" w:type="dxa"/>
            <w:tcBorders>
              <w:top w:val="single" w:sz="4" w:space="0" w:color="auto"/>
              <w:left w:val="single" w:sz="4" w:space="0" w:color="auto"/>
              <w:bottom w:val="single" w:sz="4" w:space="0" w:color="auto"/>
              <w:right w:val="single" w:sz="4" w:space="0" w:color="auto"/>
            </w:tcBorders>
            <w:vAlign w:val="center"/>
          </w:tcPr>
          <w:p w14:paraId="727F1F8D" w14:textId="77777777" w:rsidR="00136ACF" w:rsidRPr="00DC37A2" w:rsidRDefault="00136ACF" w:rsidP="00512095">
            <w:pPr>
              <w:pStyle w:val="TableParagraph"/>
              <w:tabs>
                <w:tab w:val="left" w:pos="1667"/>
              </w:tabs>
              <w:ind w:left="8" w:right="-39"/>
              <w:jc w:val="center"/>
              <w:rPr>
                <w:b/>
                <w:sz w:val="16"/>
                <w:szCs w:val="16"/>
              </w:rPr>
            </w:pPr>
            <w:proofErr w:type="spellStart"/>
            <w:r w:rsidRPr="00DC37A2">
              <w:rPr>
                <w:b/>
                <w:sz w:val="16"/>
                <w:szCs w:val="16"/>
              </w:rPr>
              <w:t>Gąbka</w:t>
            </w:r>
            <w:proofErr w:type="spellEnd"/>
            <w:r w:rsidRPr="00DC37A2">
              <w:rPr>
                <w:b/>
                <w:sz w:val="16"/>
                <w:szCs w:val="16"/>
              </w:rPr>
              <w:t xml:space="preserve"> do </w:t>
            </w:r>
            <w:proofErr w:type="spellStart"/>
            <w:r w:rsidRPr="00DC37A2">
              <w:rPr>
                <w:b/>
                <w:sz w:val="16"/>
                <w:szCs w:val="16"/>
              </w:rPr>
              <w:t>mycia</w:t>
            </w:r>
            <w:proofErr w:type="spellEnd"/>
            <w:r w:rsidRPr="00DC37A2">
              <w:rPr>
                <w:b/>
                <w:sz w:val="16"/>
                <w:szCs w:val="16"/>
              </w:rPr>
              <w:t xml:space="preserve"> </w:t>
            </w:r>
            <w:proofErr w:type="spellStart"/>
            <w:r w:rsidRPr="00DC37A2">
              <w:rPr>
                <w:b/>
                <w:sz w:val="16"/>
                <w:szCs w:val="16"/>
              </w:rPr>
              <w:t>naczyń</w:t>
            </w:r>
            <w:proofErr w:type="spellEnd"/>
          </w:p>
        </w:tc>
        <w:tc>
          <w:tcPr>
            <w:tcW w:w="5549" w:type="dxa"/>
            <w:tcBorders>
              <w:top w:val="single" w:sz="4" w:space="0" w:color="auto"/>
              <w:left w:val="single" w:sz="4" w:space="0" w:color="auto"/>
              <w:bottom w:val="single" w:sz="4" w:space="0" w:color="auto"/>
              <w:right w:val="single" w:sz="4" w:space="0" w:color="auto"/>
            </w:tcBorders>
          </w:tcPr>
          <w:p w14:paraId="11EA6BEC" w14:textId="77777777" w:rsidR="00136ACF" w:rsidRPr="00DC37A2" w:rsidRDefault="00136ACF" w:rsidP="00512095">
            <w:pPr>
              <w:pStyle w:val="TableParagraph"/>
              <w:ind w:left="64" w:right="46"/>
              <w:rPr>
                <w:sz w:val="16"/>
                <w:szCs w:val="16"/>
              </w:rPr>
            </w:pPr>
            <w:r w:rsidRPr="00DC37A2">
              <w:rPr>
                <w:sz w:val="16"/>
                <w:szCs w:val="16"/>
                <w:lang w:val="pl-PL"/>
              </w:rPr>
              <w:t xml:space="preserve">Gąbka do mycia naczyń z przeznaczeniem do mycia naczyń, jak również innych powierzchni. Gąbka pokryta z jednej strony szorstką warstwą wykonaną z </w:t>
            </w:r>
            <w:proofErr w:type="spellStart"/>
            <w:r w:rsidRPr="00DC37A2">
              <w:rPr>
                <w:sz w:val="16"/>
                <w:szCs w:val="16"/>
                <w:lang w:val="pl-PL"/>
              </w:rPr>
              <w:t>bulprenu</w:t>
            </w:r>
            <w:proofErr w:type="spellEnd"/>
            <w:r w:rsidRPr="00DC37A2">
              <w:rPr>
                <w:sz w:val="16"/>
                <w:szCs w:val="16"/>
                <w:lang w:val="pl-PL"/>
              </w:rPr>
              <w:t xml:space="preserve">, który skutecznie usuwa zaschnięty brud, tłuszcz. </w:t>
            </w:r>
            <w:proofErr w:type="spellStart"/>
            <w:r w:rsidRPr="00DC37A2">
              <w:rPr>
                <w:sz w:val="16"/>
                <w:szCs w:val="16"/>
              </w:rPr>
              <w:t>Wytrzymała</w:t>
            </w:r>
            <w:proofErr w:type="spellEnd"/>
            <w:r w:rsidRPr="00DC37A2">
              <w:rPr>
                <w:sz w:val="16"/>
                <w:szCs w:val="16"/>
              </w:rPr>
              <w:t xml:space="preserve"> </w:t>
            </w:r>
            <w:proofErr w:type="spellStart"/>
            <w:r w:rsidRPr="00DC37A2">
              <w:rPr>
                <w:sz w:val="16"/>
                <w:szCs w:val="16"/>
              </w:rPr>
              <w:t>i</w:t>
            </w:r>
            <w:proofErr w:type="spellEnd"/>
            <w:r w:rsidRPr="00DC37A2">
              <w:rPr>
                <w:sz w:val="16"/>
                <w:szCs w:val="16"/>
              </w:rPr>
              <w:t xml:space="preserve"> </w:t>
            </w:r>
            <w:proofErr w:type="spellStart"/>
            <w:r w:rsidRPr="00DC37A2">
              <w:rPr>
                <w:sz w:val="16"/>
                <w:szCs w:val="16"/>
              </w:rPr>
              <w:t>chłonna</w:t>
            </w:r>
            <w:proofErr w:type="spellEnd"/>
            <w:r w:rsidRPr="00DC37A2">
              <w:rPr>
                <w:sz w:val="16"/>
                <w:szCs w:val="16"/>
              </w:rPr>
              <w:t>,</w:t>
            </w:r>
          </w:p>
          <w:p w14:paraId="693AEE69" w14:textId="77777777" w:rsidR="00136ACF" w:rsidRPr="00DC37A2" w:rsidRDefault="00136ACF" w:rsidP="00512095">
            <w:pPr>
              <w:pStyle w:val="TableParagraph"/>
              <w:ind w:left="64" w:right="46"/>
              <w:rPr>
                <w:sz w:val="16"/>
                <w:szCs w:val="16"/>
              </w:rPr>
            </w:pPr>
            <w:proofErr w:type="spellStart"/>
            <w:r w:rsidRPr="00DC37A2">
              <w:rPr>
                <w:sz w:val="16"/>
                <w:szCs w:val="16"/>
              </w:rPr>
              <w:t>rozmiar</w:t>
            </w:r>
            <w:proofErr w:type="spellEnd"/>
            <w:r w:rsidRPr="00DC37A2">
              <w:rPr>
                <w:sz w:val="16"/>
                <w:szCs w:val="16"/>
              </w:rPr>
              <w:t xml:space="preserve"> ok. 7 x </w:t>
            </w:r>
            <w:smartTag w:uri="urn:schemas-microsoft-com:office:smarttags" w:element="metricconverter">
              <w:smartTagPr>
                <w:attr w:name="ProductID" w:val="10 cm"/>
              </w:smartTagPr>
              <w:r w:rsidRPr="00DC37A2">
                <w:rPr>
                  <w:sz w:val="16"/>
                  <w:szCs w:val="16"/>
                </w:rPr>
                <w:t>10 cm</w:t>
              </w:r>
            </w:smartTag>
          </w:p>
        </w:tc>
        <w:tc>
          <w:tcPr>
            <w:tcW w:w="912" w:type="dxa"/>
            <w:tcBorders>
              <w:top w:val="single" w:sz="4" w:space="0" w:color="auto"/>
              <w:left w:val="single" w:sz="4" w:space="0" w:color="auto"/>
              <w:bottom w:val="single" w:sz="4" w:space="0" w:color="auto"/>
              <w:right w:val="single" w:sz="4" w:space="0" w:color="auto"/>
            </w:tcBorders>
            <w:vAlign w:val="center"/>
          </w:tcPr>
          <w:p w14:paraId="14D91C65" w14:textId="77777777" w:rsidR="00136ACF" w:rsidRPr="00DC37A2" w:rsidRDefault="00136ACF" w:rsidP="00512095">
            <w:pPr>
              <w:pStyle w:val="TableParagraph"/>
              <w:jc w:val="center"/>
              <w:rPr>
                <w:b/>
                <w:sz w:val="16"/>
                <w:szCs w:val="16"/>
                <w:lang w:val="pl-PL"/>
              </w:rPr>
            </w:pPr>
            <w:r>
              <w:rPr>
                <w:b/>
                <w:sz w:val="16"/>
                <w:szCs w:val="16"/>
                <w:lang w:val="pl-PL"/>
              </w:rPr>
              <w:t>70</w:t>
            </w:r>
          </w:p>
        </w:tc>
        <w:tc>
          <w:tcPr>
            <w:tcW w:w="912" w:type="dxa"/>
            <w:tcBorders>
              <w:top w:val="single" w:sz="4" w:space="0" w:color="auto"/>
              <w:left w:val="single" w:sz="4" w:space="0" w:color="auto"/>
              <w:bottom w:val="single" w:sz="4" w:space="0" w:color="auto"/>
              <w:right w:val="single" w:sz="4" w:space="0" w:color="auto"/>
            </w:tcBorders>
            <w:vAlign w:val="center"/>
          </w:tcPr>
          <w:p w14:paraId="682317E5"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r w:rsidR="00136ACF" w:rsidRPr="00DC37A2" w14:paraId="0512BAD7"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52C3F3ED" w14:textId="77777777" w:rsidR="00136ACF" w:rsidRPr="00DC37A2" w:rsidRDefault="00136ACF" w:rsidP="00512095">
            <w:pPr>
              <w:pStyle w:val="TableParagraph"/>
              <w:ind w:firstLine="15"/>
              <w:jc w:val="center"/>
              <w:rPr>
                <w:b/>
                <w:sz w:val="16"/>
                <w:szCs w:val="16"/>
                <w:lang w:val="pl-PL"/>
              </w:rPr>
            </w:pPr>
            <w:r w:rsidRPr="00DC37A2">
              <w:rPr>
                <w:b/>
                <w:sz w:val="16"/>
                <w:szCs w:val="16"/>
                <w:lang w:val="pl-PL"/>
              </w:rPr>
              <w:t>13.</w:t>
            </w:r>
          </w:p>
        </w:tc>
        <w:tc>
          <w:tcPr>
            <w:tcW w:w="1586" w:type="dxa"/>
            <w:tcBorders>
              <w:top w:val="single" w:sz="4" w:space="0" w:color="auto"/>
              <w:left w:val="single" w:sz="4" w:space="0" w:color="auto"/>
              <w:bottom w:val="single" w:sz="4" w:space="0" w:color="auto"/>
              <w:right w:val="single" w:sz="4" w:space="0" w:color="auto"/>
            </w:tcBorders>
            <w:vAlign w:val="center"/>
          </w:tcPr>
          <w:p w14:paraId="4271B93E" w14:textId="77777777" w:rsidR="00136ACF" w:rsidRDefault="00136ACF" w:rsidP="00512095">
            <w:pPr>
              <w:pStyle w:val="TableParagraph"/>
              <w:tabs>
                <w:tab w:val="left" w:pos="1667"/>
              </w:tabs>
              <w:ind w:left="8" w:right="-39"/>
              <w:jc w:val="center"/>
              <w:rPr>
                <w:b/>
                <w:sz w:val="16"/>
                <w:szCs w:val="16"/>
                <w:lang w:val="pl-PL"/>
              </w:rPr>
            </w:pPr>
            <w:r w:rsidRPr="00DC37A2">
              <w:rPr>
                <w:b/>
                <w:sz w:val="16"/>
                <w:szCs w:val="16"/>
                <w:lang w:val="pl-PL"/>
              </w:rPr>
              <w:t>Tabletki wielofunkcyjne do zmywarek</w:t>
            </w:r>
          </w:p>
          <w:p w14:paraId="1FDC59D0" w14:textId="77777777" w:rsidR="00136ACF" w:rsidRPr="00DC37A2" w:rsidRDefault="00136ACF" w:rsidP="00512095">
            <w:pPr>
              <w:pStyle w:val="TableParagraph"/>
              <w:tabs>
                <w:tab w:val="left" w:pos="1667"/>
              </w:tabs>
              <w:ind w:left="8" w:right="-39"/>
              <w:jc w:val="center"/>
              <w:rPr>
                <w:b/>
                <w:sz w:val="16"/>
                <w:szCs w:val="16"/>
                <w:lang w:val="pl-PL"/>
              </w:rPr>
            </w:pPr>
            <w:r w:rsidRPr="00DC37A2">
              <w:rPr>
                <w:b/>
                <w:sz w:val="16"/>
                <w:szCs w:val="16"/>
                <w:lang w:val="pl-PL"/>
              </w:rPr>
              <w:t>op. 115 szt.</w:t>
            </w:r>
          </w:p>
        </w:tc>
        <w:tc>
          <w:tcPr>
            <w:tcW w:w="5549" w:type="dxa"/>
            <w:tcBorders>
              <w:top w:val="single" w:sz="4" w:space="0" w:color="auto"/>
              <w:left w:val="single" w:sz="4" w:space="0" w:color="auto"/>
              <w:bottom w:val="single" w:sz="4" w:space="0" w:color="auto"/>
              <w:right w:val="single" w:sz="4" w:space="0" w:color="auto"/>
            </w:tcBorders>
          </w:tcPr>
          <w:p w14:paraId="636E55AE" w14:textId="77777777" w:rsidR="00136ACF" w:rsidRPr="00DC37A2" w:rsidRDefault="00136ACF" w:rsidP="00512095">
            <w:pPr>
              <w:pStyle w:val="TableParagraph"/>
              <w:ind w:left="64" w:right="46"/>
              <w:rPr>
                <w:sz w:val="16"/>
                <w:szCs w:val="16"/>
                <w:lang w:val="pl-PL"/>
              </w:rPr>
            </w:pPr>
            <w:r w:rsidRPr="00DC37A2">
              <w:rPr>
                <w:sz w:val="16"/>
                <w:szCs w:val="16"/>
                <w:lang w:val="pl-PL"/>
              </w:rPr>
              <w:t>Tabletki wielofunkcyjne do zmywarek zapewniające czystość naczyń i sztućców, nabłyszczające, chroniące szkło i stal nierdzewną przed matowieniem oraz zabezpieczające zmywarkę przed osadzaniem się kamienia. Wymiar opakowania jednostkowego (</w:t>
            </w:r>
            <w:proofErr w:type="spellStart"/>
            <w:r w:rsidRPr="00DC37A2">
              <w:rPr>
                <w:sz w:val="16"/>
                <w:szCs w:val="16"/>
                <w:lang w:val="pl-PL"/>
              </w:rPr>
              <w:t>SxWxG</w:t>
            </w:r>
            <w:proofErr w:type="spellEnd"/>
            <w:r w:rsidRPr="00DC37A2">
              <w:rPr>
                <w:sz w:val="16"/>
                <w:szCs w:val="16"/>
                <w:lang w:val="pl-PL"/>
              </w:rPr>
              <w:t xml:space="preserve">) 32 x 30 x </w:t>
            </w:r>
            <w:smartTag w:uri="urn:schemas-microsoft-com:office:smarttags" w:element="metricconverter">
              <w:smartTagPr>
                <w:attr w:name="ProductID" w:val="12 cm"/>
              </w:smartTagPr>
              <w:r w:rsidRPr="00DC37A2">
                <w:rPr>
                  <w:sz w:val="16"/>
                  <w:szCs w:val="16"/>
                  <w:lang w:val="pl-PL"/>
                </w:rPr>
                <w:t>12 cm</w:t>
              </w:r>
            </w:smartTag>
            <w:r w:rsidRPr="00DC37A2">
              <w:rPr>
                <w:sz w:val="16"/>
                <w:szCs w:val="16"/>
                <w:lang w:val="pl-PL"/>
              </w:rPr>
              <w:t xml:space="preserve">. Waga brutto: </w:t>
            </w:r>
            <w:smartTag w:uri="urn:schemas-microsoft-com:office:smarttags" w:element="metricconverter">
              <w:smartTagPr>
                <w:attr w:name="ProductID" w:val="1935 g"/>
              </w:smartTagPr>
              <w:r w:rsidRPr="00DC37A2">
                <w:rPr>
                  <w:sz w:val="16"/>
                  <w:szCs w:val="16"/>
                  <w:lang w:val="pl-PL"/>
                </w:rPr>
                <w:t>1935 g</w:t>
              </w:r>
            </w:smartTag>
            <w:r w:rsidRPr="00DC37A2">
              <w:rPr>
                <w:sz w:val="16"/>
                <w:szCs w:val="16"/>
                <w:lang w:val="pl-PL"/>
              </w:rPr>
              <w:t>. Składniki: Niejonowe środki powierzchniowo czynne, związki wybielające na bazie tlenu 5</w:t>
            </w:r>
            <w:r>
              <w:rPr>
                <w:sz w:val="16"/>
                <w:szCs w:val="16"/>
                <w:lang w:val="pl-PL"/>
              </w:rPr>
              <w:noBreakHyphen/>
            </w:r>
            <w:r w:rsidRPr="00DC37A2">
              <w:rPr>
                <w:sz w:val="16"/>
                <w:szCs w:val="16"/>
                <w:lang w:val="pl-PL"/>
              </w:rPr>
              <w:t xml:space="preserve">15%, &lt;5% </w:t>
            </w:r>
            <w:proofErr w:type="spellStart"/>
            <w:r w:rsidRPr="00DC37A2">
              <w:rPr>
                <w:sz w:val="16"/>
                <w:szCs w:val="16"/>
                <w:lang w:val="pl-PL"/>
              </w:rPr>
              <w:t>fosfoniany</w:t>
            </w:r>
            <w:proofErr w:type="spellEnd"/>
            <w:r w:rsidRPr="00DC37A2">
              <w:rPr>
                <w:sz w:val="16"/>
                <w:szCs w:val="16"/>
                <w:lang w:val="pl-PL"/>
              </w:rPr>
              <w:t xml:space="preserve">, </w:t>
            </w:r>
            <w:proofErr w:type="spellStart"/>
            <w:r w:rsidRPr="00DC37A2">
              <w:rPr>
                <w:sz w:val="16"/>
                <w:szCs w:val="16"/>
                <w:lang w:val="pl-PL"/>
              </w:rPr>
              <w:t>polikarboksylany</w:t>
            </w:r>
            <w:proofErr w:type="spellEnd"/>
            <w:r w:rsidRPr="00DC37A2">
              <w:rPr>
                <w:sz w:val="16"/>
                <w:szCs w:val="16"/>
                <w:lang w:val="pl-PL"/>
              </w:rPr>
              <w:t xml:space="preserve">, enzymy, kompozycja zapachowa, </w:t>
            </w:r>
            <w:proofErr w:type="spellStart"/>
            <w:r w:rsidRPr="00DC37A2">
              <w:rPr>
                <w:sz w:val="16"/>
                <w:szCs w:val="16"/>
                <w:lang w:val="pl-PL"/>
              </w:rPr>
              <w:t>Citronellol</w:t>
            </w:r>
            <w:proofErr w:type="spellEnd"/>
            <w:r w:rsidRPr="00DC37A2">
              <w:rPr>
                <w:sz w:val="16"/>
                <w:szCs w:val="16"/>
                <w:lang w:val="pl-PL"/>
              </w:rPr>
              <w:t xml:space="preserve">, </w:t>
            </w:r>
            <w:proofErr w:type="spellStart"/>
            <w:r w:rsidRPr="00DC37A2">
              <w:rPr>
                <w:sz w:val="16"/>
                <w:szCs w:val="16"/>
                <w:lang w:val="pl-PL"/>
              </w:rPr>
              <w:t>Limonene</w:t>
            </w:r>
            <w:proofErr w:type="spellEnd"/>
            <w:r w:rsidRPr="00DC37A2">
              <w:rPr>
                <w:sz w:val="16"/>
                <w:szCs w:val="16"/>
                <w:lang w:val="pl-PL"/>
              </w:rPr>
              <w:t xml:space="preserve">, </w:t>
            </w:r>
            <w:proofErr w:type="spellStart"/>
            <w:r w:rsidRPr="00DC37A2">
              <w:rPr>
                <w:sz w:val="16"/>
                <w:szCs w:val="16"/>
                <w:lang w:val="pl-PL"/>
              </w:rPr>
              <w:t>Linalool</w:t>
            </w:r>
            <w:proofErr w:type="spellEnd"/>
            <w:r w:rsidRPr="00DC37A2">
              <w:rPr>
                <w:sz w:val="16"/>
                <w:szCs w:val="16"/>
                <w:lang w:val="pl-PL"/>
              </w:rPr>
              <w:t>, op. 115 szt.</w:t>
            </w:r>
          </w:p>
        </w:tc>
        <w:tc>
          <w:tcPr>
            <w:tcW w:w="912" w:type="dxa"/>
            <w:tcBorders>
              <w:top w:val="single" w:sz="4" w:space="0" w:color="auto"/>
              <w:left w:val="single" w:sz="4" w:space="0" w:color="auto"/>
              <w:bottom w:val="single" w:sz="4" w:space="0" w:color="auto"/>
              <w:right w:val="single" w:sz="4" w:space="0" w:color="auto"/>
            </w:tcBorders>
            <w:vAlign w:val="center"/>
          </w:tcPr>
          <w:p w14:paraId="1AD9DB3D" w14:textId="77777777" w:rsidR="00136ACF" w:rsidRPr="00DC37A2" w:rsidRDefault="00136ACF" w:rsidP="00512095">
            <w:pPr>
              <w:pStyle w:val="TableParagraph"/>
              <w:jc w:val="center"/>
              <w:rPr>
                <w:b/>
                <w:sz w:val="16"/>
                <w:szCs w:val="16"/>
                <w:lang w:val="pl-PL"/>
              </w:rPr>
            </w:pPr>
            <w:r>
              <w:rPr>
                <w:b/>
                <w:sz w:val="16"/>
                <w:szCs w:val="16"/>
                <w:lang w:val="pl-PL"/>
              </w:rPr>
              <w:t>5</w:t>
            </w:r>
          </w:p>
        </w:tc>
        <w:tc>
          <w:tcPr>
            <w:tcW w:w="912" w:type="dxa"/>
            <w:tcBorders>
              <w:top w:val="single" w:sz="4" w:space="0" w:color="auto"/>
              <w:left w:val="single" w:sz="4" w:space="0" w:color="auto"/>
              <w:bottom w:val="single" w:sz="4" w:space="0" w:color="auto"/>
              <w:right w:val="single" w:sz="4" w:space="0" w:color="auto"/>
            </w:tcBorders>
            <w:vAlign w:val="center"/>
          </w:tcPr>
          <w:p w14:paraId="32BC83A2" w14:textId="77777777" w:rsidR="00136ACF" w:rsidRPr="00DC37A2" w:rsidRDefault="00136ACF" w:rsidP="00512095">
            <w:pPr>
              <w:pStyle w:val="TableParagraph"/>
              <w:jc w:val="center"/>
              <w:rPr>
                <w:b/>
                <w:sz w:val="16"/>
                <w:szCs w:val="16"/>
                <w:lang w:val="pl-PL"/>
              </w:rPr>
            </w:pPr>
            <w:r w:rsidRPr="00DC37A2">
              <w:rPr>
                <w:b/>
                <w:sz w:val="16"/>
                <w:szCs w:val="16"/>
                <w:lang w:val="pl-PL"/>
              </w:rPr>
              <w:t>op.</w:t>
            </w:r>
          </w:p>
        </w:tc>
      </w:tr>
      <w:tr w:rsidR="00136ACF" w:rsidRPr="00DC37A2" w14:paraId="0C434F05"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3A968D8B" w14:textId="77777777" w:rsidR="00136ACF" w:rsidRPr="00DC37A2" w:rsidRDefault="00136ACF" w:rsidP="00512095">
            <w:pPr>
              <w:pStyle w:val="TableParagraph"/>
              <w:ind w:firstLine="15"/>
              <w:jc w:val="center"/>
              <w:rPr>
                <w:b/>
                <w:sz w:val="16"/>
                <w:szCs w:val="16"/>
                <w:lang w:val="pl-PL"/>
              </w:rPr>
            </w:pPr>
            <w:r w:rsidRPr="00DC37A2">
              <w:rPr>
                <w:b/>
                <w:sz w:val="16"/>
                <w:szCs w:val="16"/>
                <w:lang w:val="pl-PL"/>
              </w:rPr>
              <w:t>14.</w:t>
            </w:r>
          </w:p>
        </w:tc>
        <w:tc>
          <w:tcPr>
            <w:tcW w:w="1586" w:type="dxa"/>
            <w:tcBorders>
              <w:top w:val="single" w:sz="4" w:space="0" w:color="auto"/>
              <w:left w:val="single" w:sz="4" w:space="0" w:color="auto"/>
              <w:bottom w:val="single" w:sz="4" w:space="0" w:color="auto"/>
              <w:right w:val="single" w:sz="4" w:space="0" w:color="auto"/>
            </w:tcBorders>
            <w:vAlign w:val="center"/>
          </w:tcPr>
          <w:p w14:paraId="3CC0D341" w14:textId="77777777" w:rsidR="00136ACF" w:rsidRPr="00DC37A2" w:rsidRDefault="00136ACF" w:rsidP="00512095">
            <w:pPr>
              <w:pStyle w:val="TableParagraph"/>
              <w:tabs>
                <w:tab w:val="left" w:pos="1667"/>
              </w:tabs>
              <w:ind w:left="8" w:right="-39"/>
              <w:jc w:val="center"/>
              <w:rPr>
                <w:b/>
                <w:sz w:val="16"/>
                <w:szCs w:val="16"/>
                <w:lang w:val="pl-PL"/>
              </w:rPr>
            </w:pPr>
            <w:proofErr w:type="spellStart"/>
            <w:r w:rsidRPr="00DC37A2">
              <w:rPr>
                <w:b/>
                <w:sz w:val="16"/>
                <w:szCs w:val="16"/>
              </w:rPr>
              <w:t>Zapałki</w:t>
            </w:r>
            <w:proofErr w:type="spellEnd"/>
          </w:p>
        </w:tc>
        <w:tc>
          <w:tcPr>
            <w:tcW w:w="5549" w:type="dxa"/>
            <w:tcBorders>
              <w:top w:val="single" w:sz="4" w:space="0" w:color="auto"/>
              <w:left w:val="single" w:sz="4" w:space="0" w:color="auto"/>
              <w:bottom w:val="single" w:sz="4" w:space="0" w:color="auto"/>
              <w:right w:val="single" w:sz="4" w:space="0" w:color="auto"/>
            </w:tcBorders>
          </w:tcPr>
          <w:p w14:paraId="4C754293" w14:textId="77777777" w:rsidR="00136ACF" w:rsidRPr="00DC37A2" w:rsidRDefault="00136ACF" w:rsidP="00512095">
            <w:pPr>
              <w:pStyle w:val="TableParagraph"/>
              <w:ind w:left="64" w:right="46"/>
              <w:rPr>
                <w:sz w:val="16"/>
                <w:szCs w:val="16"/>
                <w:lang w:val="pl-PL"/>
              </w:rPr>
            </w:pPr>
            <w:r w:rsidRPr="00DC37A2">
              <w:rPr>
                <w:sz w:val="16"/>
                <w:szCs w:val="16"/>
                <w:lang w:val="pl-PL"/>
              </w:rPr>
              <w:t>Zapałki drewniane, pakowane, zbiorcze opakowanie 10 szt.</w:t>
            </w:r>
          </w:p>
        </w:tc>
        <w:tc>
          <w:tcPr>
            <w:tcW w:w="912" w:type="dxa"/>
            <w:tcBorders>
              <w:top w:val="single" w:sz="4" w:space="0" w:color="auto"/>
              <w:left w:val="single" w:sz="4" w:space="0" w:color="auto"/>
              <w:bottom w:val="single" w:sz="4" w:space="0" w:color="auto"/>
              <w:right w:val="single" w:sz="4" w:space="0" w:color="auto"/>
            </w:tcBorders>
            <w:vAlign w:val="center"/>
          </w:tcPr>
          <w:p w14:paraId="4987D2B3" w14:textId="77777777" w:rsidR="00136ACF" w:rsidRPr="00DC37A2" w:rsidRDefault="00136ACF" w:rsidP="00512095">
            <w:pPr>
              <w:pStyle w:val="TableParagraph"/>
              <w:jc w:val="center"/>
              <w:rPr>
                <w:b/>
                <w:sz w:val="16"/>
                <w:szCs w:val="16"/>
                <w:lang w:val="pl-PL"/>
              </w:rPr>
            </w:pPr>
            <w:r w:rsidRPr="00DC37A2">
              <w:rPr>
                <w:b/>
                <w:sz w:val="16"/>
                <w:szCs w:val="16"/>
                <w:lang w:val="pl-PL"/>
              </w:rPr>
              <w:t>30</w:t>
            </w:r>
          </w:p>
        </w:tc>
        <w:tc>
          <w:tcPr>
            <w:tcW w:w="912" w:type="dxa"/>
            <w:tcBorders>
              <w:top w:val="single" w:sz="4" w:space="0" w:color="auto"/>
              <w:left w:val="single" w:sz="4" w:space="0" w:color="auto"/>
              <w:bottom w:val="single" w:sz="4" w:space="0" w:color="auto"/>
              <w:right w:val="single" w:sz="4" w:space="0" w:color="auto"/>
            </w:tcBorders>
            <w:vAlign w:val="center"/>
          </w:tcPr>
          <w:p w14:paraId="7AAAF9EF" w14:textId="77777777" w:rsidR="00136ACF" w:rsidRPr="00DC37A2" w:rsidRDefault="00136ACF" w:rsidP="00512095">
            <w:pPr>
              <w:pStyle w:val="TableParagraph"/>
              <w:jc w:val="center"/>
              <w:rPr>
                <w:b/>
                <w:sz w:val="16"/>
                <w:szCs w:val="16"/>
                <w:lang w:val="pl-PL"/>
              </w:rPr>
            </w:pPr>
            <w:r w:rsidRPr="00DC37A2">
              <w:rPr>
                <w:b/>
                <w:sz w:val="16"/>
                <w:szCs w:val="16"/>
                <w:lang w:val="pl-PL"/>
              </w:rPr>
              <w:t>op.</w:t>
            </w:r>
          </w:p>
        </w:tc>
      </w:tr>
      <w:tr w:rsidR="00136ACF" w:rsidRPr="00DC37A2" w14:paraId="770DE45E"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0D3B3CC6" w14:textId="77777777" w:rsidR="00136ACF" w:rsidRPr="00DC37A2" w:rsidRDefault="00136ACF" w:rsidP="00512095">
            <w:pPr>
              <w:pStyle w:val="TableParagraph"/>
              <w:ind w:firstLine="15"/>
              <w:jc w:val="center"/>
              <w:rPr>
                <w:b/>
                <w:sz w:val="16"/>
                <w:szCs w:val="16"/>
                <w:lang w:val="pl-PL"/>
              </w:rPr>
            </w:pPr>
            <w:r w:rsidRPr="00DC37A2">
              <w:rPr>
                <w:b/>
                <w:sz w:val="16"/>
                <w:szCs w:val="16"/>
                <w:lang w:val="pl-PL"/>
              </w:rPr>
              <w:t>15.</w:t>
            </w:r>
          </w:p>
        </w:tc>
        <w:tc>
          <w:tcPr>
            <w:tcW w:w="1586" w:type="dxa"/>
            <w:tcBorders>
              <w:top w:val="single" w:sz="4" w:space="0" w:color="auto"/>
              <w:left w:val="single" w:sz="4" w:space="0" w:color="auto"/>
              <w:bottom w:val="single" w:sz="4" w:space="0" w:color="auto"/>
              <w:right w:val="single" w:sz="4" w:space="0" w:color="auto"/>
            </w:tcBorders>
            <w:vAlign w:val="center"/>
          </w:tcPr>
          <w:p w14:paraId="3497361F" w14:textId="77777777" w:rsidR="00136ACF" w:rsidRPr="00DC37A2" w:rsidRDefault="00136ACF" w:rsidP="00512095">
            <w:pPr>
              <w:pStyle w:val="TableParagraph"/>
              <w:tabs>
                <w:tab w:val="left" w:pos="1667"/>
              </w:tabs>
              <w:ind w:left="8" w:right="-39"/>
              <w:jc w:val="center"/>
              <w:rPr>
                <w:b/>
                <w:sz w:val="16"/>
                <w:szCs w:val="16"/>
                <w:lang w:val="pl-PL"/>
              </w:rPr>
            </w:pPr>
            <w:r w:rsidRPr="00DC37A2">
              <w:rPr>
                <w:b/>
                <w:sz w:val="16"/>
                <w:szCs w:val="16"/>
                <w:lang w:val="pl-PL"/>
              </w:rPr>
              <w:t>Druciak do mycia stali nierdzewnej</w:t>
            </w:r>
          </w:p>
        </w:tc>
        <w:tc>
          <w:tcPr>
            <w:tcW w:w="5549" w:type="dxa"/>
            <w:tcBorders>
              <w:top w:val="single" w:sz="4" w:space="0" w:color="auto"/>
              <w:left w:val="single" w:sz="4" w:space="0" w:color="auto"/>
              <w:bottom w:val="single" w:sz="4" w:space="0" w:color="auto"/>
              <w:right w:val="single" w:sz="4" w:space="0" w:color="auto"/>
            </w:tcBorders>
          </w:tcPr>
          <w:p w14:paraId="280413F6" w14:textId="77777777" w:rsidR="00136ACF" w:rsidRPr="00DC37A2" w:rsidRDefault="00136ACF" w:rsidP="00512095">
            <w:pPr>
              <w:pStyle w:val="TableParagraph"/>
              <w:ind w:left="64" w:right="46"/>
              <w:rPr>
                <w:sz w:val="16"/>
                <w:szCs w:val="16"/>
                <w:lang w:val="pl-PL"/>
              </w:rPr>
            </w:pPr>
            <w:r w:rsidRPr="00DC37A2">
              <w:rPr>
                <w:sz w:val="16"/>
                <w:szCs w:val="16"/>
                <w:lang w:val="pl-PL"/>
              </w:rPr>
              <w:t>Druciak spiralny wykonany ze stali nierdzewnej, wytrzymały i skuteczny, łatwy do wypłukania, 1szt w opakowaniu</w:t>
            </w:r>
          </w:p>
        </w:tc>
        <w:tc>
          <w:tcPr>
            <w:tcW w:w="912" w:type="dxa"/>
            <w:tcBorders>
              <w:top w:val="single" w:sz="4" w:space="0" w:color="auto"/>
              <w:left w:val="single" w:sz="4" w:space="0" w:color="auto"/>
              <w:bottom w:val="single" w:sz="4" w:space="0" w:color="auto"/>
              <w:right w:val="single" w:sz="4" w:space="0" w:color="auto"/>
            </w:tcBorders>
            <w:vAlign w:val="center"/>
          </w:tcPr>
          <w:p w14:paraId="3F7E8FE5" w14:textId="77777777" w:rsidR="00136ACF" w:rsidRPr="00DC37A2" w:rsidRDefault="00136ACF" w:rsidP="00512095">
            <w:pPr>
              <w:pStyle w:val="TableParagraph"/>
              <w:jc w:val="center"/>
              <w:rPr>
                <w:b/>
                <w:sz w:val="16"/>
                <w:szCs w:val="16"/>
                <w:lang w:val="pl-PL"/>
              </w:rPr>
            </w:pPr>
            <w:r>
              <w:rPr>
                <w:b/>
                <w:sz w:val="16"/>
                <w:szCs w:val="16"/>
                <w:lang w:val="pl-PL"/>
              </w:rPr>
              <w:t>45</w:t>
            </w:r>
          </w:p>
        </w:tc>
        <w:tc>
          <w:tcPr>
            <w:tcW w:w="912" w:type="dxa"/>
            <w:tcBorders>
              <w:top w:val="single" w:sz="4" w:space="0" w:color="auto"/>
              <w:left w:val="single" w:sz="4" w:space="0" w:color="auto"/>
              <w:bottom w:val="single" w:sz="4" w:space="0" w:color="auto"/>
              <w:right w:val="single" w:sz="4" w:space="0" w:color="auto"/>
            </w:tcBorders>
            <w:vAlign w:val="center"/>
          </w:tcPr>
          <w:p w14:paraId="756321A0"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r w:rsidR="00136ACF" w:rsidRPr="00DC37A2" w14:paraId="0B05F580" w14:textId="77777777" w:rsidTr="00512095">
        <w:trPr>
          <w:cantSplit/>
          <w:jc w:val="center"/>
        </w:trPr>
        <w:tc>
          <w:tcPr>
            <w:tcW w:w="382" w:type="dxa"/>
            <w:tcBorders>
              <w:top w:val="single" w:sz="4" w:space="0" w:color="auto"/>
              <w:left w:val="single" w:sz="4" w:space="0" w:color="auto"/>
              <w:bottom w:val="single" w:sz="4" w:space="0" w:color="auto"/>
              <w:right w:val="single" w:sz="4" w:space="0" w:color="auto"/>
            </w:tcBorders>
            <w:vAlign w:val="center"/>
          </w:tcPr>
          <w:p w14:paraId="6AFEE40E" w14:textId="77777777" w:rsidR="00136ACF" w:rsidRPr="00DC37A2" w:rsidRDefault="00136ACF" w:rsidP="00512095">
            <w:pPr>
              <w:pStyle w:val="TableParagraph"/>
              <w:ind w:firstLine="15"/>
              <w:jc w:val="center"/>
              <w:rPr>
                <w:b/>
                <w:sz w:val="16"/>
                <w:szCs w:val="16"/>
                <w:lang w:val="pl-PL"/>
              </w:rPr>
            </w:pPr>
            <w:r w:rsidRPr="00DC37A2">
              <w:rPr>
                <w:b/>
                <w:sz w:val="16"/>
                <w:szCs w:val="16"/>
                <w:lang w:val="pl-PL"/>
              </w:rPr>
              <w:t>16.</w:t>
            </w:r>
          </w:p>
        </w:tc>
        <w:tc>
          <w:tcPr>
            <w:tcW w:w="1586" w:type="dxa"/>
            <w:tcBorders>
              <w:top w:val="single" w:sz="4" w:space="0" w:color="auto"/>
              <w:left w:val="single" w:sz="4" w:space="0" w:color="auto"/>
              <w:bottom w:val="single" w:sz="4" w:space="0" w:color="auto"/>
              <w:right w:val="single" w:sz="4" w:space="0" w:color="auto"/>
            </w:tcBorders>
            <w:vAlign w:val="center"/>
          </w:tcPr>
          <w:p w14:paraId="4F7FDB4E" w14:textId="77777777" w:rsidR="00136ACF" w:rsidRPr="00DC37A2" w:rsidRDefault="00136ACF" w:rsidP="00512095">
            <w:pPr>
              <w:pStyle w:val="TableParagraph"/>
              <w:tabs>
                <w:tab w:val="left" w:pos="1667"/>
              </w:tabs>
              <w:ind w:left="8" w:right="-39"/>
              <w:jc w:val="center"/>
              <w:rPr>
                <w:b/>
                <w:sz w:val="16"/>
                <w:szCs w:val="16"/>
                <w:lang w:val="pl-PL"/>
              </w:rPr>
            </w:pPr>
            <w:r w:rsidRPr="00DC37A2">
              <w:rPr>
                <w:b/>
                <w:sz w:val="16"/>
                <w:szCs w:val="16"/>
                <w:lang w:val="pl-PL"/>
              </w:rPr>
              <w:t>Szczotka typu żelazko</w:t>
            </w:r>
          </w:p>
        </w:tc>
        <w:tc>
          <w:tcPr>
            <w:tcW w:w="5549" w:type="dxa"/>
            <w:tcBorders>
              <w:top w:val="single" w:sz="4" w:space="0" w:color="auto"/>
              <w:left w:val="single" w:sz="4" w:space="0" w:color="auto"/>
              <w:bottom w:val="single" w:sz="4" w:space="0" w:color="auto"/>
              <w:right w:val="single" w:sz="4" w:space="0" w:color="auto"/>
            </w:tcBorders>
            <w:vAlign w:val="center"/>
          </w:tcPr>
          <w:p w14:paraId="770D20AA" w14:textId="77777777" w:rsidR="00136ACF" w:rsidRPr="00DC37A2" w:rsidRDefault="00136ACF" w:rsidP="00512095">
            <w:pPr>
              <w:pStyle w:val="Nagwek1"/>
              <w:numPr>
                <w:ilvl w:val="0"/>
                <w:numId w:val="0"/>
              </w:numPr>
              <w:spacing w:before="0" w:after="0"/>
              <w:rPr>
                <w:rFonts w:cs="Times New Roman"/>
                <w:b w:val="0"/>
                <w:sz w:val="16"/>
                <w:szCs w:val="16"/>
              </w:rPr>
            </w:pPr>
            <w:r w:rsidRPr="00DC37A2">
              <w:rPr>
                <w:rFonts w:cs="Times New Roman"/>
                <w:b w:val="0"/>
                <w:caps w:val="0"/>
                <w:sz w:val="16"/>
                <w:szCs w:val="16"/>
              </w:rPr>
              <w:t xml:space="preserve">Szczotka do szorowania z uchwytem typu żelazko dł. ok. </w:t>
            </w:r>
            <w:smartTag w:uri="urn:schemas-microsoft-com:office:smarttags" w:element="metricconverter">
              <w:smartTagPr>
                <w:attr w:name="ProductID" w:val="15 cm"/>
              </w:smartTagPr>
              <w:r w:rsidRPr="00DC37A2">
                <w:rPr>
                  <w:rFonts w:cs="Times New Roman"/>
                  <w:b w:val="0"/>
                  <w:caps w:val="0"/>
                  <w:sz w:val="16"/>
                  <w:szCs w:val="16"/>
                </w:rPr>
                <w:t>15 cm</w:t>
              </w:r>
            </w:smartTag>
          </w:p>
        </w:tc>
        <w:tc>
          <w:tcPr>
            <w:tcW w:w="912" w:type="dxa"/>
            <w:tcBorders>
              <w:top w:val="single" w:sz="4" w:space="0" w:color="auto"/>
              <w:left w:val="single" w:sz="4" w:space="0" w:color="auto"/>
              <w:bottom w:val="single" w:sz="4" w:space="0" w:color="auto"/>
              <w:right w:val="single" w:sz="4" w:space="0" w:color="auto"/>
            </w:tcBorders>
            <w:vAlign w:val="center"/>
          </w:tcPr>
          <w:p w14:paraId="4DAB1816" w14:textId="77777777" w:rsidR="00136ACF" w:rsidRPr="00DC37A2" w:rsidRDefault="00136ACF" w:rsidP="00512095">
            <w:pPr>
              <w:pStyle w:val="TableParagraph"/>
              <w:jc w:val="center"/>
              <w:rPr>
                <w:b/>
                <w:sz w:val="16"/>
                <w:szCs w:val="16"/>
                <w:lang w:val="pl-PL"/>
              </w:rPr>
            </w:pPr>
            <w:r>
              <w:rPr>
                <w:b/>
                <w:sz w:val="16"/>
                <w:szCs w:val="16"/>
                <w:lang w:val="pl-PL"/>
              </w:rPr>
              <w:t>3</w:t>
            </w:r>
          </w:p>
        </w:tc>
        <w:tc>
          <w:tcPr>
            <w:tcW w:w="912" w:type="dxa"/>
            <w:tcBorders>
              <w:top w:val="single" w:sz="4" w:space="0" w:color="auto"/>
              <w:left w:val="single" w:sz="4" w:space="0" w:color="auto"/>
              <w:bottom w:val="single" w:sz="4" w:space="0" w:color="auto"/>
              <w:right w:val="single" w:sz="4" w:space="0" w:color="auto"/>
            </w:tcBorders>
            <w:vAlign w:val="center"/>
          </w:tcPr>
          <w:p w14:paraId="37C7E76C" w14:textId="77777777" w:rsidR="00136ACF" w:rsidRPr="00DC37A2" w:rsidRDefault="00136ACF" w:rsidP="00512095">
            <w:pPr>
              <w:pStyle w:val="TableParagraph"/>
              <w:jc w:val="center"/>
              <w:rPr>
                <w:b/>
                <w:sz w:val="16"/>
                <w:szCs w:val="16"/>
                <w:lang w:val="pl-PL"/>
              </w:rPr>
            </w:pPr>
            <w:r w:rsidRPr="00DC37A2">
              <w:rPr>
                <w:b/>
                <w:sz w:val="16"/>
                <w:szCs w:val="16"/>
                <w:lang w:val="pl-PL"/>
              </w:rPr>
              <w:t>szt.</w:t>
            </w:r>
          </w:p>
        </w:tc>
      </w:tr>
    </w:tbl>
    <w:p w14:paraId="7EA7EC1D" w14:textId="77777777" w:rsidR="00136ACF" w:rsidRPr="00DC37A2" w:rsidRDefault="00136ACF" w:rsidP="00136ACF">
      <w:pPr>
        <w:pStyle w:val="TableParagraph"/>
        <w:tabs>
          <w:tab w:val="left" w:pos="645"/>
          <w:tab w:val="left" w:pos="2231"/>
          <w:tab w:val="left" w:pos="7168"/>
          <w:tab w:val="left" w:pos="8134"/>
        </w:tabs>
        <w:rPr>
          <w:b/>
          <w:sz w:val="20"/>
          <w:szCs w:val="20"/>
          <w:lang w:val="pl-PL"/>
        </w:rPr>
      </w:pPr>
    </w:p>
    <w:p w14:paraId="7D2DE237" w14:textId="77777777" w:rsidR="00D23C38" w:rsidRDefault="00D23C38" w:rsidP="00D23C38">
      <w:pPr>
        <w:spacing w:line="264" w:lineRule="auto"/>
        <w:jc w:val="center"/>
        <w:rPr>
          <w:b/>
          <w:sz w:val="10"/>
          <w:szCs w:val="10"/>
        </w:rPr>
      </w:pPr>
    </w:p>
    <w:p w14:paraId="644C53C3" w14:textId="65168CAA" w:rsidR="00D23C38" w:rsidRDefault="00D23C38" w:rsidP="00D23C38">
      <w:pPr>
        <w:pageBreakBefore/>
        <w:widowControl w:val="0"/>
        <w:tabs>
          <w:tab w:val="left" w:pos="0"/>
        </w:tabs>
        <w:spacing w:line="264" w:lineRule="auto"/>
        <w:ind w:left="540"/>
        <w:jc w:val="right"/>
      </w:pPr>
      <w:r>
        <w:rPr>
          <w:noProof/>
        </w:rPr>
        <w:lastRenderedPageBreak/>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3F9DA991" w:rsidR="00D23C38" w:rsidRDefault="00D23C38" w:rsidP="00D23C38">
      <w:pPr>
        <w:ind w:left="2340" w:firstLine="1800"/>
        <w:jc w:val="both"/>
        <w:rPr>
          <w:b/>
          <w:sz w:val="10"/>
          <w:szCs w:val="10"/>
        </w:rPr>
      </w:pPr>
    </w:p>
    <w:p w14:paraId="1E7EFE50" w14:textId="08EF065A" w:rsidR="007B0A1F" w:rsidRDefault="007B0A1F" w:rsidP="00D23C38">
      <w:pPr>
        <w:ind w:left="2340" w:firstLine="1800"/>
        <w:jc w:val="both"/>
        <w:rPr>
          <w:b/>
          <w:sz w:val="10"/>
          <w:szCs w:val="10"/>
        </w:rPr>
      </w:pPr>
    </w:p>
    <w:p w14:paraId="54D36284" w14:textId="4C774828" w:rsidR="007B0A1F" w:rsidRDefault="007B0A1F" w:rsidP="00D23C38">
      <w:pPr>
        <w:ind w:left="2340" w:firstLine="1800"/>
        <w:jc w:val="both"/>
        <w:rPr>
          <w:b/>
          <w:sz w:val="10"/>
          <w:szCs w:val="10"/>
        </w:rPr>
      </w:pPr>
    </w:p>
    <w:p w14:paraId="1717F715" w14:textId="77777777" w:rsidR="007B0A1F" w:rsidRDefault="007B0A1F" w:rsidP="00D23C38">
      <w:pPr>
        <w:ind w:left="2340" w:firstLine="1800"/>
        <w:jc w:val="both"/>
        <w:rPr>
          <w:b/>
          <w:sz w:val="10"/>
          <w:szCs w:val="10"/>
        </w:rPr>
      </w:pPr>
    </w:p>
    <w:p w14:paraId="782CB109" w14:textId="77777777" w:rsidR="00D23C38" w:rsidRDefault="00D23C38" w:rsidP="007B0A1F">
      <w:pPr>
        <w:spacing w:line="264" w:lineRule="auto"/>
        <w:ind w:left="2340" w:firstLine="1800"/>
        <w:jc w:val="both"/>
        <w:rPr>
          <w:b/>
          <w:sz w:val="20"/>
          <w:szCs w:val="20"/>
        </w:rPr>
      </w:pPr>
      <w:r>
        <w:rPr>
          <w:b/>
          <w:sz w:val="20"/>
          <w:szCs w:val="20"/>
        </w:rPr>
        <w:t>Samodzielny Publiczny Zespół</w:t>
      </w:r>
    </w:p>
    <w:p w14:paraId="65908BB8" w14:textId="77777777" w:rsidR="00D23C38" w:rsidRDefault="00D23C38" w:rsidP="007B0A1F">
      <w:pPr>
        <w:spacing w:line="264" w:lineRule="auto"/>
        <w:ind w:firstLine="4140"/>
        <w:rPr>
          <w:b/>
          <w:sz w:val="20"/>
          <w:szCs w:val="20"/>
        </w:rPr>
      </w:pPr>
      <w:r>
        <w:rPr>
          <w:b/>
          <w:sz w:val="20"/>
          <w:szCs w:val="20"/>
        </w:rPr>
        <w:t>Zakładów Opieki Zdrowotnej w Nisku</w:t>
      </w:r>
    </w:p>
    <w:p w14:paraId="754D0FF2" w14:textId="77777777" w:rsidR="00D23C38" w:rsidRDefault="00D23C38" w:rsidP="007B0A1F">
      <w:pPr>
        <w:spacing w:line="264" w:lineRule="auto"/>
        <w:ind w:left="3969" w:firstLine="171"/>
        <w:rPr>
          <w:b/>
          <w:sz w:val="20"/>
          <w:szCs w:val="20"/>
        </w:rPr>
      </w:pPr>
      <w:r>
        <w:rPr>
          <w:b/>
          <w:sz w:val="20"/>
          <w:szCs w:val="20"/>
        </w:rPr>
        <w:t>ul. Kościuszki 1</w:t>
      </w:r>
    </w:p>
    <w:p w14:paraId="2869ABA7" w14:textId="77777777" w:rsidR="00D23C38" w:rsidRDefault="00D23C38" w:rsidP="007B0A1F">
      <w:pPr>
        <w:spacing w:line="264" w:lineRule="auto"/>
        <w:ind w:left="3969" w:firstLine="171"/>
        <w:rPr>
          <w:b/>
          <w:sz w:val="20"/>
          <w:szCs w:val="20"/>
        </w:rPr>
      </w:pPr>
      <w:r>
        <w:rPr>
          <w:b/>
          <w:sz w:val="20"/>
          <w:szCs w:val="20"/>
        </w:rPr>
        <w:t>37-400 Nisko</w:t>
      </w:r>
    </w:p>
    <w:p w14:paraId="78EAFF81" w14:textId="0D6E9E39" w:rsidR="00D23C38" w:rsidRDefault="00D23C38" w:rsidP="00D23C38">
      <w:pPr>
        <w:jc w:val="both"/>
        <w:rPr>
          <w:sz w:val="20"/>
          <w:szCs w:val="20"/>
        </w:rPr>
      </w:pPr>
    </w:p>
    <w:p w14:paraId="67B8B005" w14:textId="77777777" w:rsidR="007B0A1F" w:rsidRDefault="007B0A1F" w:rsidP="00D23C38">
      <w:pPr>
        <w:jc w:val="both"/>
        <w:rPr>
          <w:sz w:val="20"/>
          <w:szCs w:val="20"/>
        </w:rPr>
      </w:pPr>
    </w:p>
    <w:p w14:paraId="6A58EFE5" w14:textId="2FC475D9" w:rsidR="00D23C38" w:rsidRDefault="00D23C38" w:rsidP="007B0A1F">
      <w:pPr>
        <w:pStyle w:val="Tekstpodstawowywcity"/>
        <w:spacing w:after="0" w:line="312" w:lineRule="auto"/>
        <w:ind w:left="0" w:firstLine="284"/>
        <w:jc w:val="both"/>
        <w:rPr>
          <w:sz w:val="20"/>
          <w:szCs w:val="20"/>
        </w:rPr>
      </w:pPr>
      <w:r>
        <w:rPr>
          <w:sz w:val="20"/>
          <w:szCs w:val="20"/>
        </w:rPr>
        <w:t>Nawiązując do zaproszenia do udziału w postępowaniu i złożenia oferty cenowej w postępowaniu prowadzonym w trybie zapytania ofertowego znak Z.II.260.0</w:t>
      </w:r>
      <w:r w:rsidR="00B57388">
        <w:rPr>
          <w:sz w:val="20"/>
          <w:szCs w:val="20"/>
        </w:rPr>
        <w:t>2</w:t>
      </w:r>
      <w:r w:rsidR="00D46D1B">
        <w:rPr>
          <w:sz w:val="20"/>
          <w:szCs w:val="20"/>
        </w:rPr>
        <w:t>8</w:t>
      </w:r>
      <w:r>
        <w:rPr>
          <w:sz w:val="20"/>
          <w:szCs w:val="20"/>
        </w:rPr>
        <w:t xml:space="preserve">.Zp.2022 na: </w:t>
      </w:r>
      <w:r w:rsidRPr="005B28CE">
        <w:rPr>
          <w:b/>
          <w:sz w:val="20"/>
          <w:szCs w:val="20"/>
        </w:rPr>
        <w:t>„</w:t>
      </w:r>
      <w:r>
        <w:rPr>
          <w:b/>
          <w:sz w:val="20"/>
          <w:szCs w:val="20"/>
        </w:rPr>
        <w:t xml:space="preserve">Dostawę </w:t>
      </w:r>
      <w:r w:rsidR="007B0A1F">
        <w:rPr>
          <w:b/>
          <w:sz w:val="20"/>
          <w:szCs w:val="20"/>
        </w:rPr>
        <w:t>artykułów gospodarczych</w:t>
      </w:r>
      <w:r w:rsidR="00B57388">
        <w:rPr>
          <w:b/>
          <w:sz w:val="20"/>
          <w:szCs w:val="20"/>
        </w:rPr>
        <w:t xml:space="preserve"> </w:t>
      </w:r>
      <w:r>
        <w:rPr>
          <w:b/>
          <w:sz w:val="20"/>
          <w:szCs w:val="20"/>
        </w:rPr>
        <w:t>do Szpitala Powiatowego im. PCK w Nisku</w:t>
      </w:r>
      <w:r w:rsidRPr="005B28CE">
        <w:rPr>
          <w:b/>
          <w:sz w:val="20"/>
          <w:szCs w:val="20"/>
        </w:rPr>
        <w:t>”</w:t>
      </w:r>
      <w:r w:rsidRPr="005B28CE">
        <w:rPr>
          <w:sz w:val="20"/>
          <w:szCs w:val="20"/>
        </w:rPr>
        <w:t xml:space="preserve"> oferujemy następujące warunki realizacji w/w </w:t>
      </w:r>
      <w:r>
        <w:rPr>
          <w:sz w:val="20"/>
          <w:szCs w:val="20"/>
        </w:rPr>
        <w:t>dostaw</w:t>
      </w:r>
      <w:r w:rsidRPr="005B28CE">
        <w:rPr>
          <w:sz w:val="20"/>
          <w:szCs w:val="20"/>
        </w:rPr>
        <w:t xml:space="preserve"> objętych zamówieniem, zgodnie z</w:t>
      </w:r>
      <w:r>
        <w:rPr>
          <w:sz w:val="20"/>
          <w:szCs w:val="20"/>
        </w:rPr>
        <w:t xml:space="preserve"> </w:t>
      </w:r>
      <w:r w:rsidRPr="005B28CE">
        <w:rPr>
          <w:sz w:val="20"/>
          <w:szCs w:val="20"/>
        </w:rPr>
        <w:t>wymogami Opisu Przedmiotu Zamówienia za cenę:</w:t>
      </w:r>
    </w:p>
    <w:p w14:paraId="70F82417" w14:textId="77777777" w:rsidR="00D23C38" w:rsidRDefault="00D23C38" w:rsidP="007B0A1F">
      <w:pPr>
        <w:pStyle w:val="Tekstpodstawowywcity"/>
        <w:spacing w:after="0" w:line="312"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7A8D88E1" w14:textId="77777777" w:rsidR="00D23C38" w:rsidRDefault="00D23C38" w:rsidP="007B0A1F">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2C909C4" w14:textId="77777777" w:rsidR="00D23C38" w:rsidRDefault="00D23C38" w:rsidP="007B0A1F">
      <w:pPr>
        <w:pStyle w:val="Tekstpodstawowywcity"/>
        <w:spacing w:after="0" w:line="312"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15885895" w14:textId="77777777" w:rsidR="00D23C38" w:rsidRDefault="00D23C38" w:rsidP="007B0A1F">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ABAFE55" w14:textId="77777777" w:rsidR="00D23C38" w:rsidRPr="00B80214" w:rsidRDefault="00D23C38" w:rsidP="00D23C38">
      <w:pPr>
        <w:pStyle w:val="Tekstpodstawowywcity"/>
        <w:spacing w:after="0" w:line="288" w:lineRule="auto"/>
        <w:ind w:left="0"/>
        <w:jc w:val="both"/>
        <w:rPr>
          <w:sz w:val="10"/>
          <w:szCs w:val="10"/>
        </w:rPr>
      </w:pPr>
    </w:p>
    <w:tbl>
      <w:tblPr>
        <w:tblW w:w="0" w:type="auto"/>
        <w:jc w:val="center"/>
        <w:tblLook w:val="01E0" w:firstRow="1" w:lastRow="1" w:firstColumn="1" w:lastColumn="1" w:noHBand="0" w:noVBand="0"/>
      </w:tblPr>
      <w:tblGrid>
        <w:gridCol w:w="1394"/>
        <w:gridCol w:w="2867"/>
        <w:gridCol w:w="4919"/>
      </w:tblGrid>
      <w:tr w:rsidR="00D23C38" w:rsidRPr="000A0A8E" w14:paraId="18080BF8"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BBD12D" w14:textId="77777777" w:rsidR="00D23C38" w:rsidRPr="000A0A8E" w:rsidRDefault="00D23C38" w:rsidP="00705C2A">
            <w:pPr>
              <w:jc w:val="center"/>
              <w:rPr>
                <w:b/>
                <w:sz w:val="16"/>
                <w:szCs w:val="16"/>
              </w:rPr>
            </w:pPr>
            <w:r w:rsidRPr="000A0A8E">
              <w:rPr>
                <w:b/>
                <w:sz w:val="16"/>
                <w:szCs w:val="16"/>
              </w:rPr>
              <w:t>PAKIET NR 1</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5A54A46E"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7C34FE2D" w14:textId="77777777" w:rsidR="00D23C38" w:rsidRPr="000A0A8E" w:rsidRDefault="00D23C38" w:rsidP="00705C2A">
            <w:pPr>
              <w:rPr>
                <w:sz w:val="16"/>
                <w:szCs w:val="16"/>
              </w:rPr>
            </w:pPr>
            <w:r w:rsidRPr="000A0A8E">
              <w:rPr>
                <w:sz w:val="16"/>
                <w:szCs w:val="16"/>
              </w:rPr>
              <w:t>słownie:</w:t>
            </w:r>
          </w:p>
        </w:tc>
      </w:tr>
      <w:tr w:rsidR="00D23C38" w:rsidRPr="000A0A8E" w14:paraId="1FA0AAD3"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BFFA3F"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AEFEB7F"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12A5236" w14:textId="77777777" w:rsidR="00D23C38" w:rsidRPr="000A0A8E" w:rsidRDefault="00D23C38" w:rsidP="00705C2A">
            <w:pPr>
              <w:rPr>
                <w:sz w:val="16"/>
                <w:szCs w:val="16"/>
              </w:rPr>
            </w:pPr>
            <w:r w:rsidRPr="000A0A8E">
              <w:rPr>
                <w:sz w:val="16"/>
                <w:szCs w:val="16"/>
              </w:rPr>
              <w:t>słownie:</w:t>
            </w:r>
          </w:p>
        </w:tc>
      </w:tr>
      <w:tr w:rsidR="00D23C38" w:rsidRPr="00AB7769" w14:paraId="7FA1882B" w14:textId="77777777" w:rsidTr="002A4097">
        <w:trPr>
          <w:jc w:val="center"/>
        </w:trPr>
        <w:tc>
          <w:tcPr>
            <w:tcW w:w="1394" w:type="dxa"/>
            <w:tcBorders>
              <w:top w:val="single" w:sz="4" w:space="0" w:color="auto"/>
              <w:left w:val="nil"/>
              <w:bottom w:val="single" w:sz="4" w:space="0" w:color="auto"/>
              <w:right w:val="nil"/>
            </w:tcBorders>
            <w:shd w:val="clear" w:color="auto" w:fill="auto"/>
            <w:vAlign w:val="center"/>
          </w:tcPr>
          <w:p w14:paraId="71C625E2" w14:textId="77777777" w:rsidR="00D23C38" w:rsidRPr="00AB7769" w:rsidRDefault="00D23C38" w:rsidP="00705C2A">
            <w:pPr>
              <w:jc w:val="center"/>
              <w:rPr>
                <w:b/>
                <w:sz w:val="16"/>
                <w:szCs w:val="16"/>
              </w:rPr>
            </w:pPr>
          </w:p>
        </w:tc>
        <w:tc>
          <w:tcPr>
            <w:tcW w:w="2867" w:type="dxa"/>
            <w:tcBorders>
              <w:top w:val="single" w:sz="4" w:space="0" w:color="auto"/>
              <w:left w:val="nil"/>
              <w:bottom w:val="single" w:sz="4" w:space="0" w:color="auto"/>
              <w:right w:val="nil"/>
            </w:tcBorders>
            <w:shd w:val="clear" w:color="auto" w:fill="auto"/>
            <w:vAlign w:val="bottom"/>
          </w:tcPr>
          <w:p w14:paraId="59A84902" w14:textId="77777777" w:rsidR="00D23C38" w:rsidRPr="00AB7769" w:rsidRDefault="00D23C38" w:rsidP="00705C2A">
            <w:pPr>
              <w:rPr>
                <w:sz w:val="16"/>
                <w:szCs w:val="16"/>
              </w:rPr>
            </w:pPr>
          </w:p>
        </w:tc>
        <w:tc>
          <w:tcPr>
            <w:tcW w:w="4919" w:type="dxa"/>
            <w:tcBorders>
              <w:top w:val="single" w:sz="4" w:space="0" w:color="auto"/>
              <w:left w:val="nil"/>
              <w:bottom w:val="single" w:sz="4" w:space="0" w:color="auto"/>
              <w:right w:val="nil"/>
            </w:tcBorders>
            <w:shd w:val="clear" w:color="auto" w:fill="auto"/>
            <w:vAlign w:val="bottom"/>
          </w:tcPr>
          <w:p w14:paraId="2805BFF3" w14:textId="77777777" w:rsidR="00D23C38" w:rsidRPr="00AB7769" w:rsidRDefault="00D23C38" w:rsidP="00705C2A">
            <w:pPr>
              <w:rPr>
                <w:sz w:val="16"/>
                <w:szCs w:val="16"/>
              </w:rPr>
            </w:pPr>
          </w:p>
        </w:tc>
      </w:tr>
      <w:tr w:rsidR="00D23C38" w:rsidRPr="000A0A8E" w14:paraId="5D18A68E"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F1D0FB" w14:textId="77777777" w:rsidR="00D23C38" w:rsidRPr="000A0A8E" w:rsidRDefault="00D23C38" w:rsidP="00705C2A">
            <w:pPr>
              <w:jc w:val="center"/>
              <w:rPr>
                <w:b/>
                <w:sz w:val="16"/>
                <w:szCs w:val="16"/>
              </w:rPr>
            </w:pPr>
            <w:r w:rsidRPr="000A0A8E">
              <w:rPr>
                <w:b/>
                <w:sz w:val="16"/>
                <w:szCs w:val="16"/>
              </w:rPr>
              <w:t>PAKIET NR 2</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41EB14A9"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72846B63" w14:textId="77777777" w:rsidR="00D23C38" w:rsidRPr="000A0A8E" w:rsidRDefault="00D23C38" w:rsidP="00705C2A">
            <w:pPr>
              <w:rPr>
                <w:sz w:val="16"/>
                <w:szCs w:val="16"/>
              </w:rPr>
            </w:pPr>
            <w:r w:rsidRPr="000A0A8E">
              <w:rPr>
                <w:sz w:val="16"/>
                <w:szCs w:val="16"/>
              </w:rPr>
              <w:t>słownie:</w:t>
            </w:r>
          </w:p>
        </w:tc>
      </w:tr>
      <w:tr w:rsidR="00D23C38" w:rsidRPr="000A0A8E" w14:paraId="48C076D9"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BA7D84"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2E6DE1F5"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488245E6" w14:textId="77777777" w:rsidR="00D23C38" w:rsidRPr="000A0A8E" w:rsidRDefault="00D23C38" w:rsidP="00705C2A">
            <w:pPr>
              <w:rPr>
                <w:sz w:val="16"/>
                <w:szCs w:val="16"/>
              </w:rPr>
            </w:pPr>
            <w:r w:rsidRPr="000A0A8E">
              <w:rPr>
                <w:sz w:val="16"/>
                <w:szCs w:val="16"/>
              </w:rPr>
              <w:t>słownie:</w:t>
            </w:r>
          </w:p>
        </w:tc>
      </w:tr>
      <w:tr w:rsidR="00D23C38" w:rsidRPr="00AB7769" w14:paraId="75A0F1F6" w14:textId="77777777" w:rsidTr="002A4097">
        <w:trPr>
          <w:jc w:val="center"/>
        </w:trPr>
        <w:tc>
          <w:tcPr>
            <w:tcW w:w="1394" w:type="dxa"/>
            <w:tcBorders>
              <w:bottom w:val="single" w:sz="4" w:space="0" w:color="auto"/>
            </w:tcBorders>
            <w:shd w:val="clear" w:color="auto" w:fill="auto"/>
          </w:tcPr>
          <w:p w14:paraId="1A9C4B0F" w14:textId="77777777" w:rsidR="00D23C38" w:rsidRPr="00AB7769" w:rsidRDefault="00D23C38" w:rsidP="00705C2A">
            <w:pPr>
              <w:jc w:val="center"/>
              <w:rPr>
                <w:b/>
                <w:sz w:val="16"/>
                <w:szCs w:val="16"/>
              </w:rPr>
            </w:pPr>
          </w:p>
        </w:tc>
        <w:tc>
          <w:tcPr>
            <w:tcW w:w="2867" w:type="dxa"/>
            <w:tcBorders>
              <w:bottom w:val="single" w:sz="4" w:space="0" w:color="auto"/>
            </w:tcBorders>
            <w:shd w:val="clear" w:color="auto" w:fill="auto"/>
          </w:tcPr>
          <w:p w14:paraId="78F84B53" w14:textId="77777777" w:rsidR="00D23C38" w:rsidRPr="00AB7769" w:rsidRDefault="00D23C38" w:rsidP="00705C2A">
            <w:pPr>
              <w:rPr>
                <w:sz w:val="16"/>
                <w:szCs w:val="16"/>
              </w:rPr>
            </w:pPr>
          </w:p>
        </w:tc>
        <w:tc>
          <w:tcPr>
            <w:tcW w:w="4919" w:type="dxa"/>
            <w:tcBorders>
              <w:bottom w:val="single" w:sz="4" w:space="0" w:color="auto"/>
            </w:tcBorders>
            <w:shd w:val="clear" w:color="auto" w:fill="auto"/>
          </w:tcPr>
          <w:p w14:paraId="686E96ED" w14:textId="77777777" w:rsidR="00D23C38" w:rsidRPr="00AB7769" w:rsidRDefault="00D23C38" w:rsidP="00705C2A">
            <w:pPr>
              <w:rPr>
                <w:sz w:val="16"/>
                <w:szCs w:val="16"/>
              </w:rPr>
            </w:pPr>
          </w:p>
        </w:tc>
      </w:tr>
      <w:tr w:rsidR="00D23C38" w:rsidRPr="000A0A8E" w14:paraId="73DCC41E" w14:textId="77777777" w:rsidTr="002A4097">
        <w:trPr>
          <w:trHeight w:val="340"/>
          <w:jc w:val="center"/>
        </w:trPr>
        <w:tc>
          <w:tcPr>
            <w:tcW w:w="1394" w:type="dxa"/>
            <w:vMerge w:val="restart"/>
            <w:tcBorders>
              <w:top w:val="single" w:sz="4" w:space="0" w:color="auto"/>
              <w:left w:val="single" w:sz="4" w:space="0" w:color="auto"/>
              <w:right w:val="single" w:sz="4" w:space="0" w:color="auto"/>
            </w:tcBorders>
            <w:shd w:val="clear" w:color="auto" w:fill="auto"/>
            <w:vAlign w:val="center"/>
          </w:tcPr>
          <w:p w14:paraId="3A6F71D7" w14:textId="77777777" w:rsidR="00D23C38" w:rsidRPr="000A0A8E" w:rsidRDefault="00D23C38" w:rsidP="00705C2A">
            <w:pPr>
              <w:jc w:val="center"/>
              <w:rPr>
                <w:b/>
                <w:sz w:val="16"/>
                <w:szCs w:val="16"/>
              </w:rPr>
            </w:pPr>
            <w:r w:rsidRPr="000A0A8E">
              <w:rPr>
                <w:b/>
                <w:sz w:val="16"/>
                <w:szCs w:val="16"/>
              </w:rPr>
              <w:t>PAKIET NR 3</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06F082A"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E9922E7" w14:textId="77777777" w:rsidR="00D23C38" w:rsidRPr="000A0A8E" w:rsidRDefault="00D23C38" w:rsidP="00705C2A">
            <w:pPr>
              <w:rPr>
                <w:sz w:val="16"/>
                <w:szCs w:val="16"/>
              </w:rPr>
            </w:pPr>
            <w:r w:rsidRPr="000A0A8E">
              <w:rPr>
                <w:sz w:val="16"/>
                <w:szCs w:val="16"/>
              </w:rPr>
              <w:t>słownie:</w:t>
            </w:r>
          </w:p>
        </w:tc>
      </w:tr>
      <w:tr w:rsidR="00D23C38" w:rsidRPr="000A0A8E" w14:paraId="22EA5ECC" w14:textId="77777777" w:rsidTr="002A4097">
        <w:trPr>
          <w:trHeight w:val="340"/>
          <w:jc w:val="center"/>
        </w:trPr>
        <w:tc>
          <w:tcPr>
            <w:tcW w:w="1394" w:type="dxa"/>
            <w:vMerge/>
            <w:tcBorders>
              <w:left w:val="single" w:sz="4" w:space="0" w:color="auto"/>
              <w:bottom w:val="single" w:sz="4" w:space="0" w:color="auto"/>
              <w:right w:val="single" w:sz="4" w:space="0" w:color="auto"/>
            </w:tcBorders>
            <w:shd w:val="clear" w:color="auto" w:fill="auto"/>
          </w:tcPr>
          <w:p w14:paraId="775CA8AF"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38C03018"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4001DF90" w14:textId="77777777" w:rsidR="00D23C38" w:rsidRPr="000A0A8E" w:rsidRDefault="00D23C38" w:rsidP="00705C2A">
            <w:pPr>
              <w:rPr>
                <w:sz w:val="16"/>
                <w:szCs w:val="16"/>
              </w:rPr>
            </w:pPr>
            <w:r w:rsidRPr="000A0A8E">
              <w:rPr>
                <w:sz w:val="16"/>
                <w:szCs w:val="16"/>
              </w:rPr>
              <w:t>słownie:</w:t>
            </w:r>
          </w:p>
        </w:tc>
      </w:tr>
    </w:tbl>
    <w:p w14:paraId="07296EB9" w14:textId="77777777" w:rsidR="007B0A1F" w:rsidRPr="00B80214" w:rsidRDefault="007B0A1F" w:rsidP="007B0A1F">
      <w:pPr>
        <w:pStyle w:val="Tekstpodstawowywcity"/>
        <w:spacing w:after="0" w:line="288" w:lineRule="auto"/>
        <w:ind w:left="0"/>
        <w:jc w:val="both"/>
        <w:rPr>
          <w:sz w:val="10"/>
          <w:szCs w:val="10"/>
        </w:rPr>
      </w:pPr>
    </w:p>
    <w:tbl>
      <w:tblPr>
        <w:tblW w:w="0" w:type="auto"/>
        <w:jc w:val="center"/>
        <w:tblLook w:val="01E0" w:firstRow="1" w:lastRow="1" w:firstColumn="1" w:lastColumn="1" w:noHBand="0" w:noVBand="0"/>
      </w:tblPr>
      <w:tblGrid>
        <w:gridCol w:w="1394"/>
        <w:gridCol w:w="2867"/>
        <w:gridCol w:w="4919"/>
      </w:tblGrid>
      <w:tr w:rsidR="007B0A1F" w:rsidRPr="000A0A8E" w14:paraId="3602C4A6" w14:textId="77777777" w:rsidTr="00512095">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895E1C" w14:textId="6CB65FFF" w:rsidR="007B0A1F" w:rsidRPr="000A0A8E" w:rsidRDefault="007B0A1F" w:rsidP="00512095">
            <w:pPr>
              <w:jc w:val="center"/>
              <w:rPr>
                <w:b/>
                <w:sz w:val="16"/>
                <w:szCs w:val="16"/>
              </w:rPr>
            </w:pPr>
            <w:r w:rsidRPr="000A0A8E">
              <w:rPr>
                <w:b/>
                <w:sz w:val="16"/>
                <w:szCs w:val="16"/>
              </w:rPr>
              <w:t xml:space="preserve">PAKIET NR </w:t>
            </w:r>
            <w:r>
              <w:rPr>
                <w:b/>
                <w:sz w:val="16"/>
                <w:szCs w:val="16"/>
              </w:rPr>
              <w:t>4</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3FEC4D23" w14:textId="77777777" w:rsidR="007B0A1F" w:rsidRPr="000A0A8E" w:rsidRDefault="007B0A1F" w:rsidP="00512095">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6757FFF2" w14:textId="77777777" w:rsidR="007B0A1F" w:rsidRPr="000A0A8E" w:rsidRDefault="007B0A1F" w:rsidP="00512095">
            <w:pPr>
              <w:rPr>
                <w:sz w:val="16"/>
                <w:szCs w:val="16"/>
              </w:rPr>
            </w:pPr>
            <w:r w:rsidRPr="000A0A8E">
              <w:rPr>
                <w:sz w:val="16"/>
                <w:szCs w:val="16"/>
              </w:rPr>
              <w:t>słownie:</w:t>
            </w:r>
          </w:p>
        </w:tc>
      </w:tr>
      <w:tr w:rsidR="007B0A1F" w:rsidRPr="000A0A8E" w14:paraId="3D6D1274" w14:textId="77777777" w:rsidTr="00512095">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EF710" w14:textId="77777777" w:rsidR="007B0A1F" w:rsidRPr="000A0A8E" w:rsidRDefault="007B0A1F" w:rsidP="00512095">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4198E3B9" w14:textId="77777777" w:rsidR="007B0A1F" w:rsidRPr="000A0A8E" w:rsidRDefault="007B0A1F" w:rsidP="00512095">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216511EA" w14:textId="77777777" w:rsidR="007B0A1F" w:rsidRPr="000A0A8E" w:rsidRDefault="007B0A1F" w:rsidP="00512095">
            <w:pPr>
              <w:rPr>
                <w:sz w:val="16"/>
                <w:szCs w:val="16"/>
              </w:rPr>
            </w:pPr>
            <w:r w:rsidRPr="000A0A8E">
              <w:rPr>
                <w:sz w:val="16"/>
                <w:szCs w:val="16"/>
              </w:rPr>
              <w:t>słownie:</w:t>
            </w:r>
          </w:p>
        </w:tc>
      </w:tr>
      <w:tr w:rsidR="007B0A1F" w:rsidRPr="00AB7769" w14:paraId="0D60834B" w14:textId="77777777" w:rsidTr="00512095">
        <w:trPr>
          <w:jc w:val="center"/>
        </w:trPr>
        <w:tc>
          <w:tcPr>
            <w:tcW w:w="1394" w:type="dxa"/>
            <w:tcBorders>
              <w:top w:val="single" w:sz="4" w:space="0" w:color="auto"/>
              <w:left w:val="nil"/>
              <w:bottom w:val="single" w:sz="4" w:space="0" w:color="auto"/>
              <w:right w:val="nil"/>
            </w:tcBorders>
            <w:shd w:val="clear" w:color="auto" w:fill="auto"/>
            <w:vAlign w:val="center"/>
          </w:tcPr>
          <w:p w14:paraId="1C69BAD1" w14:textId="77777777" w:rsidR="007B0A1F" w:rsidRPr="00AB7769" w:rsidRDefault="007B0A1F" w:rsidP="00512095">
            <w:pPr>
              <w:jc w:val="center"/>
              <w:rPr>
                <w:b/>
                <w:sz w:val="16"/>
                <w:szCs w:val="16"/>
              </w:rPr>
            </w:pPr>
          </w:p>
        </w:tc>
        <w:tc>
          <w:tcPr>
            <w:tcW w:w="2867" w:type="dxa"/>
            <w:tcBorders>
              <w:top w:val="single" w:sz="4" w:space="0" w:color="auto"/>
              <w:left w:val="nil"/>
              <w:bottom w:val="single" w:sz="4" w:space="0" w:color="auto"/>
              <w:right w:val="nil"/>
            </w:tcBorders>
            <w:shd w:val="clear" w:color="auto" w:fill="auto"/>
            <w:vAlign w:val="bottom"/>
          </w:tcPr>
          <w:p w14:paraId="1F30B321" w14:textId="77777777" w:rsidR="007B0A1F" w:rsidRPr="00AB7769" w:rsidRDefault="007B0A1F" w:rsidP="00512095">
            <w:pPr>
              <w:rPr>
                <w:sz w:val="16"/>
                <w:szCs w:val="16"/>
              </w:rPr>
            </w:pPr>
          </w:p>
        </w:tc>
        <w:tc>
          <w:tcPr>
            <w:tcW w:w="4919" w:type="dxa"/>
            <w:tcBorders>
              <w:top w:val="single" w:sz="4" w:space="0" w:color="auto"/>
              <w:left w:val="nil"/>
              <w:bottom w:val="single" w:sz="4" w:space="0" w:color="auto"/>
              <w:right w:val="nil"/>
            </w:tcBorders>
            <w:shd w:val="clear" w:color="auto" w:fill="auto"/>
            <w:vAlign w:val="bottom"/>
          </w:tcPr>
          <w:p w14:paraId="2A54AC3E" w14:textId="77777777" w:rsidR="007B0A1F" w:rsidRPr="00AB7769" w:rsidRDefault="007B0A1F" w:rsidP="00512095">
            <w:pPr>
              <w:rPr>
                <w:sz w:val="16"/>
                <w:szCs w:val="16"/>
              </w:rPr>
            </w:pPr>
          </w:p>
        </w:tc>
      </w:tr>
      <w:tr w:rsidR="007B0A1F" w:rsidRPr="000A0A8E" w14:paraId="53163A74" w14:textId="77777777" w:rsidTr="00512095">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9993A3" w14:textId="72ACF210" w:rsidR="007B0A1F" w:rsidRPr="000A0A8E" w:rsidRDefault="007B0A1F" w:rsidP="00512095">
            <w:pPr>
              <w:jc w:val="center"/>
              <w:rPr>
                <w:b/>
                <w:sz w:val="16"/>
                <w:szCs w:val="16"/>
              </w:rPr>
            </w:pPr>
            <w:r w:rsidRPr="000A0A8E">
              <w:rPr>
                <w:b/>
                <w:sz w:val="16"/>
                <w:szCs w:val="16"/>
              </w:rPr>
              <w:t xml:space="preserve">PAKIET NR </w:t>
            </w:r>
            <w:r>
              <w:rPr>
                <w:b/>
                <w:sz w:val="16"/>
                <w:szCs w:val="16"/>
              </w:rPr>
              <w:t>5</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00C1A152" w14:textId="77777777" w:rsidR="007B0A1F" w:rsidRPr="000A0A8E" w:rsidRDefault="007B0A1F" w:rsidP="00512095">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F5676BF" w14:textId="77777777" w:rsidR="007B0A1F" w:rsidRPr="000A0A8E" w:rsidRDefault="007B0A1F" w:rsidP="00512095">
            <w:pPr>
              <w:rPr>
                <w:sz w:val="16"/>
                <w:szCs w:val="16"/>
              </w:rPr>
            </w:pPr>
            <w:r w:rsidRPr="000A0A8E">
              <w:rPr>
                <w:sz w:val="16"/>
                <w:szCs w:val="16"/>
              </w:rPr>
              <w:t>słownie:</w:t>
            </w:r>
          </w:p>
        </w:tc>
      </w:tr>
      <w:tr w:rsidR="007B0A1F" w:rsidRPr="000A0A8E" w14:paraId="78C5AF88" w14:textId="77777777" w:rsidTr="00512095">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CD5AE8" w14:textId="77777777" w:rsidR="007B0A1F" w:rsidRPr="000A0A8E" w:rsidRDefault="007B0A1F" w:rsidP="00512095">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5F254182" w14:textId="77777777" w:rsidR="007B0A1F" w:rsidRPr="000A0A8E" w:rsidRDefault="007B0A1F" w:rsidP="00512095">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334F0027" w14:textId="77777777" w:rsidR="007B0A1F" w:rsidRPr="000A0A8E" w:rsidRDefault="007B0A1F" w:rsidP="00512095">
            <w:pPr>
              <w:rPr>
                <w:sz w:val="16"/>
                <w:szCs w:val="16"/>
              </w:rPr>
            </w:pPr>
            <w:r w:rsidRPr="000A0A8E">
              <w:rPr>
                <w:sz w:val="16"/>
                <w:szCs w:val="16"/>
              </w:rPr>
              <w:t>słownie:</w:t>
            </w:r>
          </w:p>
        </w:tc>
      </w:tr>
    </w:tbl>
    <w:p w14:paraId="108A8381" w14:textId="77777777" w:rsidR="007B0A1F" w:rsidRDefault="007B0A1F" w:rsidP="00D23C38">
      <w:pPr>
        <w:pStyle w:val="Tekstpodstawowywcity"/>
        <w:spacing w:after="0" w:line="288" w:lineRule="auto"/>
        <w:ind w:left="284"/>
        <w:jc w:val="both"/>
        <w:rPr>
          <w:sz w:val="16"/>
          <w:szCs w:val="16"/>
        </w:rPr>
      </w:pPr>
    </w:p>
    <w:p w14:paraId="586B9435" w14:textId="77777777" w:rsidR="00D23C38" w:rsidRPr="005B28CE" w:rsidRDefault="00D23C38" w:rsidP="007B0A1F">
      <w:pPr>
        <w:pStyle w:val="Tekstpodstawowywcity"/>
        <w:spacing w:after="0" w:line="312"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60 dn</w:t>
      </w:r>
      <w:r>
        <w:rPr>
          <w:sz w:val="20"/>
          <w:szCs w:val="20"/>
        </w:rPr>
        <w:t>i, tj. ____ od daty wystawienia</w:t>
      </w:r>
      <w:r w:rsidRPr="00851617">
        <w:rPr>
          <w:sz w:val="20"/>
          <w:szCs w:val="20"/>
        </w:rPr>
        <w:t xml:space="preserve"> faktury</w:t>
      </w:r>
      <w:r>
        <w:rPr>
          <w:sz w:val="20"/>
          <w:szCs w:val="20"/>
        </w:rPr>
        <w:t>.</w:t>
      </w:r>
    </w:p>
    <w:p w14:paraId="3221A26D" w14:textId="77777777" w:rsidR="00D23C38" w:rsidRPr="00AB7769" w:rsidRDefault="00D23C38" w:rsidP="00D23C38">
      <w:pPr>
        <w:pStyle w:val="Tekstpodstawowywcity"/>
        <w:spacing w:after="0" w:line="360" w:lineRule="auto"/>
        <w:ind w:left="440"/>
        <w:jc w:val="both"/>
        <w:rPr>
          <w:sz w:val="16"/>
          <w:szCs w:val="16"/>
        </w:rPr>
      </w:pPr>
    </w:p>
    <w:p w14:paraId="4F60FC06" w14:textId="77777777" w:rsidR="00D23C38" w:rsidRDefault="00D23C38" w:rsidP="00C66A3A">
      <w:pPr>
        <w:numPr>
          <w:ilvl w:val="0"/>
          <w:numId w:val="38"/>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56B15682" w14:textId="77777777"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 tj. do dnia: __________________.</w:t>
      </w:r>
    </w:p>
    <w:p w14:paraId="6C509B61" w14:textId="5089FF74" w:rsidR="00D23C38" w:rsidRDefault="002A4097" w:rsidP="00C66A3A">
      <w:pPr>
        <w:numPr>
          <w:ilvl w:val="0"/>
          <w:numId w:val="37"/>
        </w:numPr>
        <w:suppressAutoHyphens/>
        <w:autoSpaceDN w:val="0"/>
        <w:spacing w:line="312" w:lineRule="auto"/>
        <w:ind w:left="442" w:hanging="442"/>
        <w:jc w:val="both"/>
        <w:textAlignment w:val="baseline"/>
        <w:rPr>
          <w:sz w:val="20"/>
          <w:szCs w:val="20"/>
        </w:rPr>
      </w:pPr>
      <w:r>
        <w:rPr>
          <w:sz w:val="20"/>
          <w:szCs w:val="20"/>
        </w:rPr>
        <w:t>Dostawy</w:t>
      </w:r>
      <w:r w:rsidR="00D23C38">
        <w:rPr>
          <w:sz w:val="20"/>
          <w:szCs w:val="20"/>
        </w:rPr>
        <w:t xml:space="preserve"> objęte zamówieniem zamierzam(-y) wykonać sam(-i)* / zamierzam(-y) zlecić podwykonawcom*.</w:t>
      </w:r>
    </w:p>
    <w:p w14:paraId="6B65D67D" w14:textId="27DB1E9E"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77777777"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Adres do korespondencji e-mail: _____________________________________________________________</w:t>
      </w:r>
    </w:p>
    <w:p w14:paraId="12F0ADA0" w14:textId="77777777"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09374933" w14:textId="77777777" w:rsidR="00D46D1B" w:rsidRDefault="00D46D1B">
      <w:pPr>
        <w:rPr>
          <w:sz w:val="20"/>
          <w:szCs w:val="20"/>
        </w:rPr>
      </w:pPr>
      <w:r>
        <w:rPr>
          <w:sz w:val="20"/>
          <w:szCs w:val="20"/>
        </w:rPr>
        <w:br w:type="page"/>
      </w:r>
    </w:p>
    <w:p w14:paraId="364191B1" w14:textId="1EE9C500"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lastRenderedPageBreak/>
        <w:t>Załącznikami do niniejszej oferty są:</w:t>
      </w:r>
    </w:p>
    <w:p w14:paraId="0C7F007B" w14:textId="77777777" w:rsidR="00D23C38" w:rsidRDefault="00D23C38" w:rsidP="00C66A3A">
      <w:pPr>
        <w:numPr>
          <w:ilvl w:val="0"/>
          <w:numId w:val="4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E37AB0A"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A957BB"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3976426"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7B0A1F">
      <w:pPr>
        <w:spacing w:line="312" w:lineRule="auto"/>
        <w:ind w:firstLine="284"/>
        <w:jc w:val="both"/>
        <w:rPr>
          <w:b/>
          <w:sz w:val="16"/>
          <w:szCs w:val="16"/>
        </w:rPr>
      </w:pPr>
      <w:r>
        <w:rPr>
          <w:b/>
          <w:sz w:val="16"/>
          <w:szCs w:val="16"/>
        </w:rPr>
        <w:t>* - niepotrzebne skreślić</w:t>
      </w:r>
    </w:p>
    <w:p w14:paraId="5E11355A" w14:textId="77777777" w:rsidR="00D23C38" w:rsidRDefault="00D23C38" w:rsidP="00D23C38">
      <w:pPr>
        <w:ind w:firstLine="284"/>
        <w:jc w:val="both"/>
        <w:rPr>
          <w:b/>
          <w:sz w:val="16"/>
          <w:szCs w:val="16"/>
        </w:rPr>
      </w:pPr>
    </w:p>
    <w:p w14:paraId="5538B43B" w14:textId="77777777" w:rsidR="00D23C38" w:rsidRDefault="00D23C38" w:rsidP="00D23C38">
      <w:pPr>
        <w:ind w:firstLine="284"/>
        <w:jc w:val="both"/>
        <w:rPr>
          <w:b/>
          <w:sz w:val="16"/>
          <w:szCs w:val="16"/>
        </w:rPr>
      </w:pPr>
    </w:p>
    <w:p w14:paraId="7B6722E8" w14:textId="28FFE5D9" w:rsidR="00D23C38" w:rsidRDefault="00D23C38" w:rsidP="00D23C38">
      <w:pPr>
        <w:ind w:firstLine="284"/>
        <w:jc w:val="both"/>
        <w:rPr>
          <w:b/>
          <w:sz w:val="16"/>
          <w:szCs w:val="16"/>
        </w:rPr>
      </w:pPr>
    </w:p>
    <w:p w14:paraId="7C2171C5" w14:textId="2A169EC2" w:rsidR="00D46D1B" w:rsidRDefault="00D46D1B" w:rsidP="00D23C38">
      <w:pPr>
        <w:ind w:firstLine="284"/>
        <w:jc w:val="both"/>
        <w:rPr>
          <w:b/>
          <w:sz w:val="16"/>
          <w:szCs w:val="16"/>
        </w:rPr>
      </w:pPr>
    </w:p>
    <w:p w14:paraId="40D54C9F" w14:textId="51E948ED" w:rsidR="00D46D1B" w:rsidRDefault="00D46D1B" w:rsidP="00D23C38">
      <w:pPr>
        <w:ind w:firstLine="284"/>
        <w:jc w:val="both"/>
        <w:rPr>
          <w:b/>
          <w:sz w:val="16"/>
          <w:szCs w:val="16"/>
        </w:rPr>
      </w:pPr>
    </w:p>
    <w:p w14:paraId="7D9F8BC7" w14:textId="6CC24FC5" w:rsidR="00D46D1B" w:rsidRDefault="00D46D1B" w:rsidP="00D23C38">
      <w:pPr>
        <w:ind w:firstLine="284"/>
        <w:jc w:val="both"/>
        <w:rPr>
          <w:b/>
          <w:sz w:val="16"/>
          <w:szCs w:val="16"/>
        </w:rPr>
      </w:pPr>
    </w:p>
    <w:p w14:paraId="757B29C8" w14:textId="10FEC92E" w:rsidR="00D46D1B" w:rsidRDefault="00D46D1B" w:rsidP="00D23C38">
      <w:pPr>
        <w:ind w:firstLine="284"/>
        <w:jc w:val="both"/>
        <w:rPr>
          <w:b/>
          <w:sz w:val="16"/>
          <w:szCs w:val="16"/>
        </w:rPr>
      </w:pPr>
    </w:p>
    <w:p w14:paraId="1978B65E" w14:textId="46F8E0A8" w:rsidR="00D46D1B" w:rsidRDefault="00D46D1B" w:rsidP="00D23C38">
      <w:pPr>
        <w:ind w:firstLine="284"/>
        <w:jc w:val="both"/>
        <w:rPr>
          <w:b/>
          <w:sz w:val="16"/>
          <w:szCs w:val="16"/>
        </w:rPr>
      </w:pPr>
    </w:p>
    <w:p w14:paraId="54CF62D3" w14:textId="330F11AB" w:rsidR="00D46D1B" w:rsidRDefault="00D46D1B" w:rsidP="00D23C38">
      <w:pPr>
        <w:ind w:firstLine="284"/>
        <w:jc w:val="both"/>
        <w:rPr>
          <w:b/>
          <w:sz w:val="16"/>
          <w:szCs w:val="16"/>
        </w:rPr>
      </w:pPr>
    </w:p>
    <w:p w14:paraId="64259EDE" w14:textId="124C8B02" w:rsidR="00D46D1B" w:rsidRDefault="00D46D1B" w:rsidP="00D23C38">
      <w:pPr>
        <w:ind w:firstLine="284"/>
        <w:jc w:val="both"/>
        <w:rPr>
          <w:b/>
          <w:sz w:val="16"/>
          <w:szCs w:val="16"/>
        </w:rPr>
      </w:pPr>
    </w:p>
    <w:p w14:paraId="1D7D95D5" w14:textId="75E9D881" w:rsidR="00D46D1B" w:rsidRDefault="00D46D1B" w:rsidP="00D23C38">
      <w:pPr>
        <w:ind w:firstLine="284"/>
        <w:jc w:val="both"/>
        <w:rPr>
          <w:b/>
          <w:sz w:val="16"/>
          <w:szCs w:val="16"/>
        </w:rPr>
      </w:pPr>
    </w:p>
    <w:p w14:paraId="2723BBAF" w14:textId="20E3F4EE" w:rsidR="00D46D1B" w:rsidRDefault="00D46D1B" w:rsidP="00D23C38">
      <w:pPr>
        <w:ind w:firstLine="284"/>
        <w:jc w:val="both"/>
        <w:rPr>
          <w:b/>
          <w:sz w:val="16"/>
          <w:szCs w:val="16"/>
        </w:rPr>
      </w:pPr>
    </w:p>
    <w:p w14:paraId="64380575" w14:textId="54363FC8" w:rsidR="00D46D1B" w:rsidRDefault="00D46D1B" w:rsidP="00D23C38">
      <w:pPr>
        <w:ind w:firstLine="284"/>
        <w:jc w:val="both"/>
        <w:rPr>
          <w:b/>
          <w:sz w:val="16"/>
          <w:szCs w:val="16"/>
        </w:rPr>
      </w:pPr>
    </w:p>
    <w:p w14:paraId="4039B32C" w14:textId="77777777" w:rsidR="00D46D1B" w:rsidRDefault="00D46D1B" w:rsidP="00D23C38">
      <w:pPr>
        <w:ind w:firstLine="284"/>
        <w:jc w:val="both"/>
        <w:rPr>
          <w:b/>
          <w:sz w:val="16"/>
          <w:szCs w:val="16"/>
        </w:rPr>
      </w:pPr>
    </w:p>
    <w:p w14:paraId="2CDB4BEC" w14:textId="77777777" w:rsidR="00D23C38" w:rsidRDefault="00D23C38"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06B2CF03"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14BC6016" w14:textId="77777777" w:rsidR="00D23C38" w:rsidRDefault="00D23C38" w:rsidP="00D23C38">
      <w:pPr>
        <w:ind w:left="5528"/>
        <w:jc w:val="center"/>
      </w:pPr>
      <w:r>
        <w:rPr>
          <w:sz w:val="20"/>
          <w:szCs w:val="20"/>
          <w:vertAlign w:val="superscript"/>
        </w:rPr>
        <w:t>w imieniu Wykonawcy</w:t>
      </w:r>
    </w:p>
    <w:p w14:paraId="19BEF619" w14:textId="7487DE5A" w:rsidR="00D23C38" w:rsidRPr="00B57388" w:rsidRDefault="00D23C38" w:rsidP="00D23C38">
      <w:pPr>
        <w:rPr>
          <w:b/>
          <w:sz w:val="2"/>
          <w:szCs w:val="2"/>
        </w:rPr>
      </w:pPr>
    </w:p>
    <w:p w14:paraId="7CB83568" w14:textId="77777777" w:rsidR="007B0A1F" w:rsidRDefault="007B0A1F">
      <w:pPr>
        <w:rPr>
          <w:b/>
          <w:sz w:val="20"/>
          <w:szCs w:val="20"/>
        </w:rPr>
      </w:pPr>
      <w:r>
        <w:rPr>
          <w:b/>
          <w:sz w:val="20"/>
          <w:szCs w:val="20"/>
        </w:rPr>
        <w:br w:type="page"/>
      </w:r>
    </w:p>
    <w:p w14:paraId="4DF3E935" w14:textId="28A27D93" w:rsidR="00D23C38" w:rsidRPr="00595A7B" w:rsidRDefault="00D23C38" w:rsidP="00D23C38">
      <w:pPr>
        <w:ind w:left="5528" w:hanging="5528"/>
        <w:jc w:val="right"/>
        <w:rPr>
          <w:b/>
          <w:sz w:val="20"/>
          <w:szCs w:val="20"/>
        </w:rPr>
      </w:pPr>
      <w:r>
        <w:rPr>
          <w:b/>
          <w:sz w:val="20"/>
          <w:szCs w:val="20"/>
        </w:rPr>
        <w:lastRenderedPageBreak/>
        <w:t>Załącznik nr 3</w:t>
      </w:r>
    </w:p>
    <w:p w14:paraId="21468513" w14:textId="2FC2114C" w:rsidR="00D23C38" w:rsidRPr="00595A7B" w:rsidRDefault="00D23C38" w:rsidP="00D23C38">
      <w:pPr>
        <w:pStyle w:val="Nagwek"/>
        <w:tabs>
          <w:tab w:val="left" w:pos="708"/>
        </w:tabs>
      </w:pPr>
      <w:r w:rsidRPr="00D23C38">
        <w:rPr>
          <w:noProof/>
          <w:sz w:val="12"/>
        </w:rPr>
        <w:drawing>
          <wp:inline distT="0" distB="0" distL="0" distR="0" wp14:anchorId="71EB31FB" wp14:editId="1C276E60">
            <wp:extent cx="1456055" cy="601345"/>
            <wp:effectExtent l="0" t="0" r="0" b="0"/>
            <wp:docPr id="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6055" cy="601345"/>
                    </a:xfrm>
                    <a:prstGeom prst="rect">
                      <a:avLst/>
                    </a:prstGeom>
                    <a:noFill/>
                    <a:ln>
                      <a:noFill/>
                    </a:ln>
                  </pic:spPr>
                </pic:pic>
              </a:graphicData>
            </a:graphic>
          </wp:inline>
        </w:drawing>
      </w:r>
    </w:p>
    <w:p w14:paraId="296BF62E" w14:textId="77777777" w:rsidR="00D23C38" w:rsidRPr="00595A7B" w:rsidRDefault="00D23C38" w:rsidP="00D23C38">
      <w:pPr>
        <w:pStyle w:val="Nagwek"/>
        <w:tabs>
          <w:tab w:val="left" w:pos="708"/>
        </w:tabs>
      </w:pPr>
    </w:p>
    <w:p w14:paraId="2DD0191B" w14:textId="77777777" w:rsidR="00D23C38" w:rsidRPr="00595A7B" w:rsidRDefault="00D23C38" w:rsidP="00D23C38">
      <w:pPr>
        <w:jc w:val="center"/>
        <w:rPr>
          <w:b/>
          <w:sz w:val="20"/>
          <w:szCs w:val="20"/>
        </w:rPr>
      </w:pPr>
      <w:r w:rsidRPr="00595A7B">
        <w:rPr>
          <w:b/>
          <w:sz w:val="20"/>
          <w:szCs w:val="20"/>
        </w:rPr>
        <w:t>WYKAZ WYKONANYCH USŁUG LUB DOSTAW</w:t>
      </w:r>
    </w:p>
    <w:p w14:paraId="235FE4D8" w14:textId="77777777" w:rsidR="00D23C38" w:rsidRPr="00595A7B" w:rsidRDefault="00D23C38" w:rsidP="00D23C38">
      <w:pPr>
        <w:jc w:val="center"/>
        <w:rPr>
          <w:b/>
          <w:sz w:val="20"/>
          <w:szCs w:val="20"/>
        </w:rPr>
      </w:pPr>
    </w:p>
    <w:p w14:paraId="30DB099D" w14:textId="77777777" w:rsidR="00D23C38" w:rsidRPr="00595A7B" w:rsidRDefault="00D23C38" w:rsidP="00D23C38">
      <w:pPr>
        <w:spacing w:line="360" w:lineRule="auto"/>
        <w:rPr>
          <w:sz w:val="20"/>
          <w:szCs w:val="20"/>
        </w:rPr>
      </w:pPr>
      <w:r w:rsidRPr="00595A7B">
        <w:rPr>
          <w:sz w:val="20"/>
          <w:szCs w:val="20"/>
        </w:rPr>
        <w:t>Nazwa Wykonawcy:</w:t>
      </w:r>
      <w:r w:rsidRPr="00595A7B">
        <w:rPr>
          <w:sz w:val="20"/>
          <w:szCs w:val="20"/>
        </w:rPr>
        <w:tab/>
        <w:t>_______________________________________________________________________</w:t>
      </w:r>
    </w:p>
    <w:p w14:paraId="5E0C8906" w14:textId="77777777" w:rsidR="00D23C38" w:rsidRPr="00595A7B" w:rsidRDefault="00D23C38" w:rsidP="00D23C38">
      <w:pPr>
        <w:spacing w:line="360" w:lineRule="auto"/>
        <w:rPr>
          <w:sz w:val="20"/>
          <w:szCs w:val="20"/>
        </w:rPr>
      </w:pPr>
      <w:r w:rsidRPr="00595A7B">
        <w:rPr>
          <w:sz w:val="20"/>
          <w:szCs w:val="20"/>
        </w:rPr>
        <w:t xml:space="preserve">Adres Wykonawcy: </w:t>
      </w:r>
      <w:r w:rsidRPr="00595A7B">
        <w:rPr>
          <w:sz w:val="20"/>
          <w:szCs w:val="20"/>
        </w:rPr>
        <w:tab/>
        <w:t>_______________________________________________________________________</w:t>
      </w:r>
    </w:p>
    <w:p w14:paraId="21F1A5D7" w14:textId="77777777" w:rsidR="00D23C38" w:rsidRPr="00595A7B" w:rsidRDefault="00D23C38" w:rsidP="00D23C38">
      <w:pPr>
        <w:spacing w:line="360" w:lineRule="auto"/>
        <w:rPr>
          <w:sz w:val="20"/>
          <w:szCs w:val="20"/>
        </w:rPr>
      </w:pPr>
      <w:r w:rsidRPr="00595A7B">
        <w:rPr>
          <w:sz w:val="20"/>
          <w:szCs w:val="20"/>
        </w:rPr>
        <w:t>Telefon:</w:t>
      </w:r>
      <w:r w:rsidRPr="00595A7B">
        <w:rPr>
          <w:sz w:val="20"/>
          <w:szCs w:val="20"/>
        </w:rPr>
        <w:tab/>
        <w:t>______________________________________ Fax: _________________________________________</w:t>
      </w:r>
    </w:p>
    <w:p w14:paraId="4E73E9D8" w14:textId="77777777" w:rsidR="00D23C38" w:rsidRPr="00595A7B" w:rsidRDefault="00D23C38" w:rsidP="00D23C38">
      <w:pPr>
        <w:spacing w:line="360" w:lineRule="aut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135"/>
        <w:gridCol w:w="2135"/>
        <w:gridCol w:w="2135"/>
        <w:gridCol w:w="2136"/>
      </w:tblGrid>
      <w:tr w:rsidR="00D23C38" w:rsidRPr="00595A7B" w14:paraId="671E7E22" w14:textId="77777777" w:rsidTr="00705C2A">
        <w:trPr>
          <w:jc w:val="center"/>
        </w:trPr>
        <w:tc>
          <w:tcPr>
            <w:tcW w:w="727" w:type="dxa"/>
            <w:shd w:val="clear" w:color="auto" w:fill="auto"/>
            <w:vAlign w:val="center"/>
          </w:tcPr>
          <w:p w14:paraId="4FDEDAE9" w14:textId="77777777" w:rsidR="00D23C38" w:rsidRPr="00595A7B" w:rsidRDefault="00D23C38" w:rsidP="00705C2A">
            <w:pPr>
              <w:autoSpaceDE w:val="0"/>
              <w:adjustRightInd w:val="0"/>
              <w:jc w:val="center"/>
              <w:rPr>
                <w:sz w:val="20"/>
                <w:szCs w:val="20"/>
              </w:rPr>
            </w:pPr>
            <w:r w:rsidRPr="00595A7B">
              <w:rPr>
                <w:sz w:val="20"/>
                <w:szCs w:val="20"/>
              </w:rPr>
              <w:t>L.p.</w:t>
            </w:r>
          </w:p>
        </w:tc>
        <w:tc>
          <w:tcPr>
            <w:tcW w:w="2135" w:type="dxa"/>
            <w:shd w:val="clear" w:color="auto" w:fill="auto"/>
            <w:vAlign w:val="center"/>
          </w:tcPr>
          <w:p w14:paraId="3380F583" w14:textId="77777777" w:rsidR="00D23C38" w:rsidRPr="00595A7B" w:rsidRDefault="00D23C38" w:rsidP="00705C2A">
            <w:pPr>
              <w:autoSpaceDE w:val="0"/>
              <w:adjustRightInd w:val="0"/>
              <w:jc w:val="center"/>
              <w:rPr>
                <w:sz w:val="20"/>
                <w:szCs w:val="20"/>
              </w:rPr>
            </w:pPr>
            <w:r w:rsidRPr="00595A7B">
              <w:rPr>
                <w:sz w:val="20"/>
                <w:szCs w:val="20"/>
              </w:rPr>
              <w:t>Rodzaj wykonanych dostaw lub usług</w:t>
            </w:r>
          </w:p>
        </w:tc>
        <w:tc>
          <w:tcPr>
            <w:tcW w:w="2135" w:type="dxa"/>
            <w:shd w:val="clear" w:color="auto" w:fill="auto"/>
            <w:vAlign w:val="center"/>
          </w:tcPr>
          <w:p w14:paraId="75576666" w14:textId="77777777" w:rsidR="00D23C38" w:rsidRPr="00595A7B" w:rsidRDefault="00D23C38" w:rsidP="00705C2A">
            <w:pPr>
              <w:autoSpaceDE w:val="0"/>
              <w:adjustRightInd w:val="0"/>
              <w:jc w:val="center"/>
              <w:rPr>
                <w:sz w:val="20"/>
                <w:szCs w:val="20"/>
              </w:rPr>
            </w:pPr>
            <w:r w:rsidRPr="00595A7B">
              <w:rPr>
                <w:sz w:val="20"/>
                <w:szCs w:val="20"/>
              </w:rPr>
              <w:t xml:space="preserve">Miejsce wykonania </w:t>
            </w:r>
            <w:r w:rsidRPr="00595A7B">
              <w:rPr>
                <w:rFonts w:ascii="Times" w:hAnsi="Times"/>
                <w:sz w:val="20"/>
                <w:szCs w:val="20"/>
              </w:rPr>
              <w:t>dostaw</w:t>
            </w:r>
            <w:r w:rsidRPr="00595A7B">
              <w:rPr>
                <w:sz w:val="20"/>
                <w:szCs w:val="20"/>
              </w:rPr>
              <w:t xml:space="preserve"> lub usług</w:t>
            </w:r>
          </w:p>
        </w:tc>
        <w:tc>
          <w:tcPr>
            <w:tcW w:w="2135" w:type="dxa"/>
            <w:shd w:val="clear" w:color="auto" w:fill="auto"/>
            <w:vAlign w:val="center"/>
          </w:tcPr>
          <w:p w14:paraId="35003FA8" w14:textId="77777777" w:rsidR="00D23C38" w:rsidRPr="00595A7B" w:rsidRDefault="00D23C38" w:rsidP="00705C2A">
            <w:pPr>
              <w:autoSpaceDE w:val="0"/>
              <w:adjustRightInd w:val="0"/>
              <w:jc w:val="center"/>
              <w:rPr>
                <w:sz w:val="20"/>
                <w:szCs w:val="20"/>
              </w:rPr>
            </w:pPr>
            <w:r w:rsidRPr="00595A7B">
              <w:rPr>
                <w:sz w:val="20"/>
                <w:szCs w:val="20"/>
              </w:rPr>
              <w:t>Data wykonania dostaw lub usług</w:t>
            </w:r>
          </w:p>
        </w:tc>
        <w:tc>
          <w:tcPr>
            <w:tcW w:w="2136" w:type="dxa"/>
            <w:shd w:val="clear" w:color="auto" w:fill="auto"/>
            <w:vAlign w:val="center"/>
          </w:tcPr>
          <w:p w14:paraId="6596D962" w14:textId="77777777" w:rsidR="00D23C38" w:rsidRPr="00595A7B" w:rsidRDefault="00D23C38" w:rsidP="00705C2A">
            <w:pPr>
              <w:autoSpaceDE w:val="0"/>
              <w:adjustRightInd w:val="0"/>
              <w:jc w:val="center"/>
              <w:rPr>
                <w:sz w:val="20"/>
                <w:szCs w:val="20"/>
              </w:rPr>
            </w:pPr>
            <w:r w:rsidRPr="00595A7B">
              <w:rPr>
                <w:sz w:val="20"/>
                <w:szCs w:val="20"/>
              </w:rPr>
              <w:t>Wartość brutto wykonanych dostaw lub usług w zł</w:t>
            </w:r>
          </w:p>
        </w:tc>
      </w:tr>
      <w:tr w:rsidR="00D23C38" w:rsidRPr="00595A7B" w14:paraId="6684929D" w14:textId="77777777" w:rsidTr="00705C2A">
        <w:trPr>
          <w:trHeight w:val="454"/>
          <w:jc w:val="center"/>
        </w:trPr>
        <w:tc>
          <w:tcPr>
            <w:tcW w:w="727" w:type="dxa"/>
          </w:tcPr>
          <w:p w14:paraId="17D9D005" w14:textId="77777777" w:rsidR="00D23C38" w:rsidRPr="00595A7B" w:rsidRDefault="00D23C38" w:rsidP="00705C2A">
            <w:pPr>
              <w:autoSpaceDE w:val="0"/>
              <w:adjustRightInd w:val="0"/>
              <w:jc w:val="center"/>
              <w:rPr>
                <w:sz w:val="20"/>
                <w:szCs w:val="20"/>
              </w:rPr>
            </w:pPr>
          </w:p>
        </w:tc>
        <w:tc>
          <w:tcPr>
            <w:tcW w:w="2135" w:type="dxa"/>
            <w:vAlign w:val="center"/>
          </w:tcPr>
          <w:p w14:paraId="1A0E185A" w14:textId="77777777" w:rsidR="00D23C38" w:rsidRPr="00595A7B" w:rsidRDefault="00D23C38" w:rsidP="00705C2A">
            <w:pPr>
              <w:autoSpaceDE w:val="0"/>
              <w:adjustRightInd w:val="0"/>
              <w:jc w:val="center"/>
              <w:rPr>
                <w:sz w:val="20"/>
                <w:szCs w:val="20"/>
              </w:rPr>
            </w:pPr>
          </w:p>
        </w:tc>
        <w:tc>
          <w:tcPr>
            <w:tcW w:w="2135" w:type="dxa"/>
            <w:vAlign w:val="center"/>
          </w:tcPr>
          <w:p w14:paraId="29C8E194" w14:textId="77777777" w:rsidR="00D23C38" w:rsidRPr="00595A7B" w:rsidRDefault="00D23C38" w:rsidP="00705C2A">
            <w:pPr>
              <w:autoSpaceDE w:val="0"/>
              <w:adjustRightInd w:val="0"/>
              <w:jc w:val="center"/>
              <w:rPr>
                <w:sz w:val="20"/>
                <w:szCs w:val="20"/>
              </w:rPr>
            </w:pPr>
          </w:p>
        </w:tc>
        <w:tc>
          <w:tcPr>
            <w:tcW w:w="2135" w:type="dxa"/>
            <w:vAlign w:val="center"/>
          </w:tcPr>
          <w:p w14:paraId="1A82BD0A" w14:textId="77777777" w:rsidR="00D23C38" w:rsidRPr="00595A7B" w:rsidRDefault="00D23C38" w:rsidP="00705C2A">
            <w:pPr>
              <w:autoSpaceDE w:val="0"/>
              <w:adjustRightInd w:val="0"/>
              <w:jc w:val="center"/>
              <w:rPr>
                <w:sz w:val="20"/>
                <w:szCs w:val="20"/>
              </w:rPr>
            </w:pPr>
          </w:p>
        </w:tc>
        <w:tc>
          <w:tcPr>
            <w:tcW w:w="2136" w:type="dxa"/>
            <w:vAlign w:val="center"/>
          </w:tcPr>
          <w:p w14:paraId="249AED0B" w14:textId="77777777" w:rsidR="00D23C38" w:rsidRPr="00595A7B" w:rsidRDefault="00D23C38" w:rsidP="00705C2A">
            <w:pPr>
              <w:autoSpaceDE w:val="0"/>
              <w:adjustRightInd w:val="0"/>
              <w:jc w:val="center"/>
              <w:rPr>
                <w:sz w:val="20"/>
                <w:szCs w:val="20"/>
              </w:rPr>
            </w:pPr>
          </w:p>
        </w:tc>
      </w:tr>
      <w:tr w:rsidR="00D23C38" w:rsidRPr="00595A7B" w14:paraId="72678852" w14:textId="77777777" w:rsidTr="00705C2A">
        <w:trPr>
          <w:trHeight w:val="454"/>
          <w:jc w:val="center"/>
        </w:trPr>
        <w:tc>
          <w:tcPr>
            <w:tcW w:w="727" w:type="dxa"/>
          </w:tcPr>
          <w:p w14:paraId="06F98627" w14:textId="77777777" w:rsidR="00D23C38" w:rsidRPr="00595A7B" w:rsidRDefault="00D23C38" w:rsidP="00705C2A">
            <w:pPr>
              <w:autoSpaceDE w:val="0"/>
              <w:adjustRightInd w:val="0"/>
              <w:jc w:val="center"/>
              <w:rPr>
                <w:sz w:val="20"/>
                <w:szCs w:val="20"/>
              </w:rPr>
            </w:pPr>
          </w:p>
        </w:tc>
        <w:tc>
          <w:tcPr>
            <w:tcW w:w="2135" w:type="dxa"/>
            <w:vAlign w:val="center"/>
          </w:tcPr>
          <w:p w14:paraId="2D9C35F9" w14:textId="77777777" w:rsidR="00D23C38" w:rsidRPr="00595A7B" w:rsidRDefault="00D23C38" w:rsidP="00705C2A">
            <w:pPr>
              <w:autoSpaceDE w:val="0"/>
              <w:adjustRightInd w:val="0"/>
              <w:jc w:val="center"/>
              <w:rPr>
                <w:sz w:val="20"/>
                <w:szCs w:val="20"/>
              </w:rPr>
            </w:pPr>
          </w:p>
        </w:tc>
        <w:tc>
          <w:tcPr>
            <w:tcW w:w="2135" w:type="dxa"/>
            <w:vAlign w:val="center"/>
          </w:tcPr>
          <w:p w14:paraId="5CCF66F3" w14:textId="77777777" w:rsidR="00D23C38" w:rsidRPr="00595A7B" w:rsidRDefault="00D23C38" w:rsidP="00705C2A">
            <w:pPr>
              <w:autoSpaceDE w:val="0"/>
              <w:adjustRightInd w:val="0"/>
              <w:jc w:val="center"/>
              <w:rPr>
                <w:sz w:val="20"/>
                <w:szCs w:val="20"/>
              </w:rPr>
            </w:pPr>
          </w:p>
        </w:tc>
        <w:tc>
          <w:tcPr>
            <w:tcW w:w="2135" w:type="dxa"/>
            <w:vAlign w:val="center"/>
          </w:tcPr>
          <w:p w14:paraId="1BAD5BC9" w14:textId="77777777" w:rsidR="00D23C38" w:rsidRPr="00595A7B" w:rsidRDefault="00D23C38" w:rsidP="00705C2A">
            <w:pPr>
              <w:autoSpaceDE w:val="0"/>
              <w:adjustRightInd w:val="0"/>
              <w:jc w:val="center"/>
              <w:rPr>
                <w:sz w:val="20"/>
                <w:szCs w:val="20"/>
              </w:rPr>
            </w:pPr>
          </w:p>
        </w:tc>
        <w:tc>
          <w:tcPr>
            <w:tcW w:w="2136" w:type="dxa"/>
            <w:vAlign w:val="center"/>
          </w:tcPr>
          <w:p w14:paraId="64A6E9E3" w14:textId="77777777" w:rsidR="00D23C38" w:rsidRPr="00595A7B" w:rsidRDefault="00D23C38" w:rsidP="00705C2A">
            <w:pPr>
              <w:autoSpaceDE w:val="0"/>
              <w:adjustRightInd w:val="0"/>
              <w:jc w:val="center"/>
              <w:rPr>
                <w:sz w:val="20"/>
                <w:szCs w:val="20"/>
              </w:rPr>
            </w:pPr>
          </w:p>
        </w:tc>
      </w:tr>
      <w:tr w:rsidR="00D23C38" w:rsidRPr="00595A7B" w14:paraId="0F335C95" w14:textId="77777777" w:rsidTr="00705C2A">
        <w:trPr>
          <w:trHeight w:val="454"/>
          <w:jc w:val="center"/>
        </w:trPr>
        <w:tc>
          <w:tcPr>
            <w:tcW w:w="727" w:type="dxa"/>
          </w:tcPr>
          <w:p w14:paraId="08E5B059" w14:textId="77777777" w:rsidR="00D23C38" w:rsidRPr="00595A7B" w:rsidRDefault="00D23C38" w:rsidP="00705C2A">
            <w:pPr>
              <w:autoSpaceDE w:val="0"/>
              <w:adjustRightInd w:val="0"/>
              <w:jc w:val="center"/>
              <w:rPr>
                <w:sz w:val="20"/>
                <w:szCs w:val="20"/>
              </w:rPr>
            </w:pPr>
          </w:p>
        </w:tc>
        <w:tc>
          <w:tcPr>
            <w:tcW w:w="2135" w:type="dxa"/>
            <w:vAlign w:val="center"/>
          </w:tcPr>
          <w:p w14:paraId="6EAAF1DD" w14:textId="77777777" w:rsidR="00D23C38" w:rsidRPr="00595A7B" w:rsidRDefault="00D23C38" w:rsidP="00705C2A">
            <w:pPr>
              <w:autoSpaceDE w:val="0"/>
              <w:adjustRightInd w:val="0"/>
              <w:jc w:val="center"/>
              <w:rPr>
                <w:sz w:val="20"/>
                <w:szCs w:val="20"/>
              </w:rPr>
            </w:pPr>
          </w:p>
        </w:tc>
        <w:tc>
          <w:tcPr>
            <w:tcW w:w="2135" w:type="dxa"/>
            <w:vAlign w:val="center"/>
          </w:tcPr>
          <w:p w14:paraId="2F0D9995" w14:textId="77777777" w:rsidR="00D23C38" w:rsidRPr="00595A7B" w:rsidRDefault="00D23C38" w:rsidP="00705C2A">
            <w:pPr>
              <w:autoSpaceDE w:val="0"/>
              <w:adjustRightInd w:val="0"/>
              <w:jc w:val="center"/>
              <w:rPr>
                <w:sz w:val="20"/>
                <w:szCs w:val="20"/>
              </w:rPr>
            </w:pPr>
          </w:p>
        </w:tc>
        <w:tc>
          <w:tcPr>
            <w:tcW w:w="2135" w:type="dxa"/>
            <w:vAlign w:val="center"/>
          </w:tcPr>
          <w:p w14:paraId="37C9AAFE" w14:textId="77777777" w:rsidR="00D23C38" w:rsidRPr="00595A7B" w:rsidRDefault="00D23C38" w:rsidP="00705C2A">
            <w:pPr>
              <w:autoSpaceDE w:val="0"/>
              <w:adjustRightInd w:val="0"/>
              <w:jc w:val="center"/>
              <w:rPr>
                <w:sz w:val="20"/>
                <w:szCs w:val="20"/>
              </w:rPr>
            </w:pPr>
          </w:p>
        </w:tc>
        <w:tc>
          <w:tcPr>
            <w:tcW w:w="2136" w:type="dxa"/>
            <w:vAlign w:val="center"/>
          </w:tcPr>
          <w:p w14:paraId="4EB19F26" w14:textId="77777777" w:rsidR="00D23C38" w:rsidRPr="00595A7B" w:rsidRDefault="00D23C38" w:rsidP="00705C2A">
            <w:pPr>
              <w:autoSpaceDE w:val="0"/>
              <w:adjustRightInd w:val="0"/>
              <w:jc w:val="center"/>
              <w:rPr>
                <w:sz w:val="20"/>
                <w:szCs w:val="20"/>
              </w:rPr>
            </w:pPr>
          </w:p>
        </w:tc>
      </w:tr>
      <w:tr w:rsidR="00D23C38" w:rsidRPr="00595A7B" w14:paraId="1C886317" w14:textId="77777777" w:rsidTr="00705C2A">
        <w:trPr>
          <w:trHeight w:val="454"/>
          <w:jc w:val="center"/>
        </w:trPr>
        <w:tc>
          <w:tcPr>
            <w:tcW w:w="727" w:type="dxa"/>
          </w:tcPr>
          <w:p w14:paraId="4073898F" w14:textId="77777777" w:rsidR="00D23C38" w:rsidRPr="00595A7B" w:rsidRDefault="00D23C38" w:rsidP="00705C2A">
            <w:pPr>
              <w:autoSpaceDE w:val="0"/>
              <w:adjustRightInd w:val="0"/>
              <w:jc w:val="center"/>
              <w:rPr>
                <w:sz w:val="20"/>
                <w:szCs w:val="20"/>
              </w:rPr>
            </w:pPr>
          </w:p>
        </w:tc>
        <w:tc>
          <w:tcPr>
            <w:tcW w:w="2135" w:type="dxa"/>
            <w:vAlign w:val="center"/>
          </w:tcPr>
          <w:p w14:paraId="2B710D17" w14:textId="77777777" w:rsidR="00D23C38" w:rsidRPr="00595A7B" w:rsidRDefault="00D23C38" w:rsidP="00705C2A">
            <w:pPr>
              <w:autoSpaceDE w:val="0"/>
              <w:adjustRightInd w:val="0"/>
              <w:jc w:val="center"/>
              <w:rPr>
                <w:sz w:val="20"/>
                <w:szCs w:val="20"/>
              </w:rPr>
            </w:pPr>
          </w:p>
        </w:tc>
        <w:tc>
          <w:tcPr>
            <w:tcW w:w="2135" w:type="dxa"/>
            <w:vAlign w:val="center"/>
          </w:tcPr>
          <w:p w14:paraId="2B0FF28A" w14:textId="77777777" w:rsidR="00D23C38" w:rsidRPr="00595A7B" w:rsidRDefault="00D23C38" w:rsidP="00705C2A">
            <w:pPr>
              <w:autoSpaceDE w:val="0"/>
              <w:adjustRightInd w:val="0"/>
              <w:jc w:val="center"/>
              <w:rPr>
                <w:sz w:val="20"/>
                <w:szCs w:val="20"/>
              </w:rPr>
            </w:pPr>
          </w:p>
        </w:tc>
        <w:tc>
          <w:tcPr>
            <w:tcW w:w="2135" w:type="dxa"/>
            <w:vAlign w:val="center"/>
          </w:tcPr>
          <w:p w14:paraId="1DD8610A" w14:textId="77777777" w:rsidR="00D23C38" w:rsidRPr="00595A7B" w:rsidRDefault="00D23C38" w:rsidP="00705C2A">
            <w:pPr>
              <w:autoSpaceDE w:val="0"/>
              <w:adjustRightInd w:val="0"/>
              <w:jc w:val="center"/>
              <w:rPr>
                <w:sz w:val="20"/>
                <w:szCs w:val="20"/>
              </w:rPr>
            </w:pPr>
          </w:p>
        </w:tc>
        <w:tc>
          <w:tcPr>
            <w:tcW w:w="2136" w:type="dxa"/>
            <w:vAlign w:val="center"/>
          </w:tcPr>
          <w:p w14:paraId="110F8C5C" w14:textId="77777777" w:rsidR="00D23C38" w:rsidRPr="00595A7B" w:rsidRDefault="00D23C38" w:rsidP="00705C2A">
            <w:pPr>
              <w:autoSpaceDE w:val="0"/>
              <w:adjustRightInd w:val="0"/>
              <w:jc w:val="center"/>
              <w:rPr>
                <w:sz w:val="20"/>
                <w:szCs w:val="20"/>
              </w:rPr>
            </w:pPr>
          </w:p>
        </w:tc>
      </w:tr>
      <w:tr w:rsidR="00D23C38" w:rsidRPr="00595A7B" w14:paraId="17E2ABDE" w14:textId="77777777" w:rsidTr="00705C2A">
        <w:trPr>
          <w:trHeight w:val="454"/>
          <w:jc w:val="center"/>
        </w:trPr>
        <w:tc>
          <w:tcPr>
            <w:tcW w:w="727" w:type="dxa"/>
          </w:tcPr>
          <w:p w14:paraId="374E2FA4" w14:textId="77777777" w:rsidR="00D23C38" w:rsidRPr="00595A7B" w:rsidRDefault="00D23C38" w:rsidP="00705C2A">
            <w:pPr>
              <w:autoSpaceDE w:val="0"/>
              <w:adjustRightInd w:val="0"/>
              <w:jc w:val="center"/>
              <w:rPr>
                <w:sz w:val="20"/>
                <w:szCs w:val="20"/>
              </w:rPr>
            </w:pPr>
          </w:p>
        </w:tc>
        <w:tc>
          <w:tcPr>
            <w:tcW w:w="2135" w:type="dxa"/>
            <w:vAlign w:val="center"/>
          </w:tcPr>
          <w:p w14:paraId="4D866897" w14:textId="77777777" w:rsidR="00D23C38" w:rsidRPr="00595A7B" w:rsidRDefault="00D23C38" w:rsidP="00705C2A">
            <w:pPr>
              <w:autoSpaceDE w:val="0"/>
              <w:adjustRightInd w:val="0"/>
              <w:jc w:val="center"/>
              <w:rPr>
                <w:sz w:val="20"/>
                <w:szCs w:val="20"/>
              </w:rPr>
            </w:pPr>
          </w:p>
        </w:tc>
        <w:tc>
          <w:tcPr>
            <w:tcW w:w="2135" w:type="dxa"/>
            <w:vAlign w:val="center"/>
          </w:tcPr>
          <w:p w14:paraId="386743AB" w14:textId="77777777" w:rsidR="00D23C38" w:rsidRPr="00595A7B" w:rsidRDefault="00D23C38" w:rsidP="00705C2A">
            <w:pPr>
              <w:autoSpaceDE w:val="0"/>
              <w:adjustRightInd w:val="0"/>
              <w:jc w:val="center"/>
              <w:rPr>
                <w:sz w:val="20"/>
                <w:szCs w:val="20"/>
              </w:rPr>
            </w:pPr>
          </w:p>
        </w:tc>
        <w:tc>
          <w:tcPr>
            <w:tcW w:w="2135" w:type="dxa"/>
            <w:vAlign w:val="center"/>
          </w:tcPr>
          <w:p w14:paraId="6C9BD6A7" w14:textId="77777777" w:rsidR="00D23C38" w:rsidRPr="00595A7B" w:rsidRDefault="00D23C38" w:rsidP="00705C2A">
            <w:pPr>
              <w:autoSpaceDE w:val="0"/>
              <w:adjustRightInd w:val="0"/>
              <w:jc w:val="center"/>
              <w:rPr>
                <w:sz w:val="20"/>
                <w:szCs w:val="20"/>
              </w:rPr>
            </w:pPr>
          </w:p>
        </w:tc>
        <w:tc>
          <w:tcPr>
            <w:tcW w:w="2136" w:type="dxa"/>
            <w:vAlign w:val="center"/>
          </w:tcPr>
          <w:p w14:paraId="3186B536" w14:textId="77777777" w:rsidR="00D23C38" w:rsidRPr="00595A7B" w:rsidRDefault="00D23C38" w:rsidP="00705C2A">
            <w:pPr>
              <w:autoSpaceDE w:val="0"/>
              <w:adjustRightInd w:val="0"/>
              <w:jc w:val="center"/>
              <w:rPr>
                <w:sz w:val="20"/>
                <w:szCs w:val="20"/>
              </w:rPr>
            </w:pPr>
          </w:p>
        </w:tc>
      </w:tr>
      <w:tr w:rsidR="00D23C38" w:rsidRPr="00595A7B" w14:paraId="472F322C" w14:textId="77777777" w:rsidTr="00705C2A">
        <w:trPr>
          <w:trHeight w:val="454"/>
          <w:jc w:val="center"/>
        </w:trPr>
        <w:tc>
          <w:tcPr>
            <w:tcW w:w="727" w:type="dxa"/>
          </w:tcPr>
          <w:p w14:paraId="6DE80F8E" w14:textId="77777777" w:rsidR="00D23C38" w:rsidRPr="00595A7B" w:rsidRDefault="00D23C38" w:rsidP="00705C2A">
            <w:pPr>
              <w:autoSpaceDE w:val="0"/>
              <w:adjustRightInd w:val="0"/>
              <w:jc w:val="center"/>
              <w:rPr>
                <w:sz w:val="20"/>
                <w:szCs w:val="20"/>
              </w:rPr>
            </w:pPr>
          </w:p>
        </w:tc>
        <w:tc>
          <w:tcPr>
            <w:tcW w:w="2135" w:type="dxa"/>
            <w:vAlign w:val="center"/>
          </w:tcPr>
          <w:p w14:paraId="7AA9A55B" w14:textId="77777777" w:rsidR="00D23C38" w:rsidRPr="00595A7B" w:rsidRDefault="00D23C38" w:rsidP="00705C2A">
            <w:pPr>
              <w:autoSpaceDE w:val="0"/>
              <w:adjustRightInd w:val="0"/>
              <w:jc w:val="center"/>
              <w:rPr>
                <w:sz w:val="20"/>
                <w:szCs w:val="20"/>
              </w:rPr>
            </w:pPr>
          </w:p>
        </w:tc>
        <w:tc>
          <w:tcPr>
            <w:tcW w:w="2135" w:type="dxa"/>
            <w:vAlign w:val="center"/>
          </w:tcPr>
          <w:p w14:paraId="59398E1E" w14:textId="77777777" w:rsidR="00D23C38" w:rsidRPr="00595A7B" w:rsidRDefault="00D23C38" w:rsidP="00705C2A">
            <w:pPr>
              <w:autoSpaceDE w:val="0"/>
              <w:adjustRightInd w:val="0"/>
              <w:jc w:val="center"/>
              <w:rPr>
                <w:sz w:val="20"/>
                <w:szCs w:val="20"/>
              </w:rPr>
            </w:pPr>
          </w:p>
        </w:tc>
        <w:tc>
          <w:tcPr>
            <w:tcW w:w="2135" w:type="dxa"/>
            <w:vAlign w:val="center"/>
          </w:tcPr>
          <w:p w14:paraId="100DEAB2" w14:textId="77777777" w:rsidR="00D23C38" w:rsidRPr="00595A7B" w:rsidRDefault="00D23C38" w:rsidP="00705C2A">
            <w:pPr>
              <w:autoSpaceDE w:val="0"/>
              <w:adjustRightInd w:val="0"/>
              <w:jc w:val="center"/>
              <w:rPr>
                <w:sz w:val="20"/>
                <w:szCs w:val="20"/>
              </w:rPr>
            </w:pPr>
          </w:p>
        </w:tc>
        <w:tc>
          <w:tcPr>
            <w:tcW w:w="2136" w:type="dxa"/>
            <w:vAlign w:val="center"/>
          </w:tcPr>
          <w:p w14:paraId="00F16152" w14:textId="77777777" w:rsidR="00D23C38" w:rsidRPr="00595A7B" w:rsidRDefault="00D23C38" w:rsidP="00705C2A">
            <w:pPr>
              <w:autoSpaceDE w:val="0"/>
              <w:adjustRightInd w:val="0"/>
              <w:jc w:val="center"/>
              <w:rPr>
                <w:sz w:val="20"/>
                <w:szCs w:val="20"/>
              </w:rPr>
            </w:pPr>
          </w:p>
        </w:tc>
      </w:tr>
      <w:tr w:rsidR="00D23C38" w:rsidRPr="00595A7B" w14:paraId="0418FFD0" w14:textId="77777777" w:rsidTr="00705C2A">
        <w:trPr>
          <w:trHeight w:val="454"/>
          <w:jc w:val="center"/>
        </w:trPr>
        <w:tc>
          <w:tcPr>
            <w:tcW w:w="727" w:type="dxa"/>
          </w:tcPr>
          <w:p w14:paraId="78A4A257" w14:textId="77777777" w:rsidR="00D23C38" w:rsidRPr="00595A7B" w:rsidRDefault="00D23C38" w:rsidP="00705C2A">
            <w:pPr>
              <w:autoSpaceDE w:val="0"/>
              <w:adjustRightInd w:val="0"/>
              <w:jc w:val="center"/>
              <w:rPr>
                <w:sz w:val="20"/>
                <w:szCs w:val="20"/>
              </w:rPr>
            </w:pPr>
          </w:p>
        </w:tc>
        <w:tc>
          <w:tcPr>
            <w:tcW w:w="2135" w:type="dxa"/>
            <w:vAlign w:val="center"/>
          </w:tcPr>
          <w:p w14:paraId="5EF4DF89" w14:textId="77777777" w:rsidR="00D23C38" w:rsidRPr="00595A7B" w:rsidRDefault="00D23C38" w:rsidP="00705C2A">
            <w:pPr>
              <w:autoSpaceDE w:val="0"/>
              <w:adjustRightInd w:val="0"/>
              <w:jc w:val="center"/>
              <w:rPr>
                <w:sz w:val="20"/>
                <w:szCs w:val="20"/>
              </w:rPr>
            </w:pPr>
          </w:p>
        </w:tc>
        <w:tc>
          <w:tcPr>
            <w:tcW w:w="2135" w:type="dxa"/>
            <w:vAlign w:val="center"/>
          </w:tcPr>
          <w:p w14:paraId="73307564" w14:textId="77777777" w:rsidR="00D23C38" w:rsidRPr="00595A7B" w:rsidRDefault="00D23C38" w:rsidP="00705C2A">
            <w:pPr>
              <w:autoSpaceDE w:val="0"/>
              <w:adjustRightInd w:val="0"/>
              <w:jc w:val="center"/>
              <w:rPr>
                <w:sz w:val="20"/>
                <w:szCs w:val="20"/>
              </w:rPr>
            </w:pPr>
          </w:p>
        </w:tc>
        <w:tc>
          <w:tcPr>
            <w:tcW w:w="2135" w:type="dxa"/>
            <w:vAlign w:val="center"/>
          </w:tcPr>
          <w:p w14:paraId="25146960" w14:textId="77777777" w:rsidR="00D23C38" w:rsidRPr="00595A7B" w:rsidRDefault="00D23C38" w:rsidP="00705C2A">
            <w:pPr>
              <w:autoSpaceDE w:val="0"/>
              <w:adjustRightInd w:val="0"/>
              <w:jc w:val="center"/>
              <w:rPr>
                <w:sz w:val="20"/>
                <w:szCs w:val="20"/>
              </w:rPr>
            </w:pPr>
          </w:p>
        </w:tc>
        <w:tc>
          <w:tcPr>
            <w:tcW w:w="2136" w:type="dxa"/>
            <w:vAlign w:val="center"/>
          </w:tcPr>
          <w:p w14:paraId="1B1B5F05" w14:textId="77777777" w:rsidR="00D23C38" w:rsidRPr="00595A7B" w:rsidRDefault="00D23C38" w:rsidP="00705C2A">
            <w:pPr>
              <w:autoSpaceDE w:val="0"/>
              <w:adjustRightInd w:val="0"/>
              <w:jc w:val="center"/>
              <w:rPr>
                <w:sz w:val="20"/>
                <w:szCs w:val="20"/>
              </w:rPr>
            </w:pPr>
          </w:p>
        </w:tc>
      </w:tr>
      <w:tr w:rsidR="00D23C38" w:rsidRPr="00595A7B" w14:paraId="22A25930" w14:textId="77777777" w:rsidTr="00705C2A">
        <w:trPr>
          <w:trHeight w:val="454"/>
          <w:jc w:val="center"/>
        </w:trPr>
        <w:tc>
          <w:tcPr>
            <w:tcW w:w="727" w:type="dxa"/>
          </w:tcPr>
          <w:p w14:paraId="4E1A7C7E" w14:textId="77777777" w:rsidR="00D23C38" w:rsidRPr="00595A7B" w:rsidRDefault="00D23C38" w:rsidP="00705C2A">
            <w:pPr>
              <w:autoSpaceDE w:val="0"/>
              <w:adjustRightInd w:val="0"/>
              <w:jc w:val="center"/>
              <w:rPr>
                <w:sz w:val="20"/>
                <w:szCs w:val="20"/>
              </w:rPr>
            </w:pPr>
          </w:p>
        </w:tc>
        <w:tc>
          <w:tcPr>
            <w:tcW w:w="2135" w:type="dxa"/>
            <w:vAlign w:val="center"/>
          </w:tcPr>
          <w:p w14:paraId="6926D4DF" w14:textId="77777777" w:rsidR="00D23C38" w:rsidRPr="00595A7B" w:rsidRDefault="00D23C38" w:rsidP="00705C2A">
            <w:pPr>
              <w:autoSpaceDE w:val="0"/>
              <w:adjustRightInd w:val="0"/>
              <w:jc w:val="center"/>
              <w:rPr>
                <w:sz w:val="20"/>
                <w:szCs w:val="20"/>
              </w:rPr>
            </w:pPr>
          </w:p>
        </w:tc>
        <w:tc>
          <w:tcPr>
            <w:tcW w:w="2135" w:type="dxa"/>
            <w:vAlign w:val="center"/>
          </w:tcPr>
          <w:p w14:paraId="11C16CD2" w14:textId="77777777" w:rsidR="00D23C38" w:rsidRPr="00595A7B" w:rsidRDefault="00D23C38" w:rsidP="00705C2A">
            <w:pPr>
              <w:autoSpaceDE w:val="0"/>
              <w:adjustRightInd w:val="0"/>
              <w:jc w:val="center"/>
              <w:rPr>
                <w:sz w:val="20"/>
                <w:szCs w:val="20"/>
              </w:rPr>
            </w:pPr>
          </w:p>
        </w:tc>
        <w:tc>
          <w:tcPr>
            <w:tcW w:w="2135" w:type="dxa"/>
            <w:vAlign w:val="center"/>
          </w:tcPr>
          <w:p w14:paraId="447866CA" w14:textId="77777777" w:rsidR="00D23C38" w:rsidRPr="00595A7B" w:rsidRDefault="00D23C38" w:rsidP="00705C2A">
            <w:pPr>
              <w:autoSpaceDE w:val="0"/>
              <w:adjustRightInd w:val="0"/>
              <w:jc w:val="center"/>
              <w:rPr>
                <w:sz w:val="20"/>
                <w:szCs w:val="20"/>
              </w:rPr>
            </w:pPr>
          </w:p>
        </w:tc>
        <w:tc>
          <w:tcPr>
            <w:tcW w:w="2136" w:type="dxa"/>
            <w:vAlign w:val="center"/>
          </w:tcPr>
          <w:p w14:paraId="5A0C3D8E" w14:textId="77777777" w:rsidR="00D23C38" w:rsidRPr="00595A7B" w:rsidRDefault="00D23C38" w:rsidP="00705C2A">
            <w:pPr>
              <w:autoSpaceDE w:val="0"/>
              <w:adjustRightInd w:val="0"/>
              <w:jc w:val="center"/>
              <w:rPr>
                <w:sz w:val="20"/>
                <w:szCs w:val="20"/>
              </w:rPr>
            </w:pPr>
          </w:p>
        </w:tc>
      </w:tr>
      <w:tr w:rsidR="00D23C38" w:rsidRPr="00595A7B" w14:paraId="27BDBB52" w14:textId="77777777" w:rsidTr="00705C2A">
        <w:trPr>
          <w:trHeight w:val="454"/>
          <w:jc w:val="center"/>
        </w:trPr>
        <w:tc>
          <w:tcPr>
            <w:tcW w:w="727" w:type="dxa"/>
          </w:tcPr>
          <w:p w14:paraId="49444FCB" w14:textId="77777777" w:rsidR="00D23C38" w:rsidRPr="00595A7B" w:rsidRDefault="00D23C38" w:rsidP="00705C2A">
            <w:pPr>
              <w:autoSpaceDE w:val="0"/>
              <w:adjustRightInd w:val="0"/>
              <w:jc w:val="center"/>
              <w:rPr>
                <w:sz w:val="20"/>
                <w:szCs w:val="20"/>
              </w:rPr>
            </w:pPr>
          </w:p>
        </w:tc>
        <w:tc>
          <w:tcPr>
            <w:tcW w:w="2135" w:type="dxa"/>
            <w:vAlign w:val="center"/>
          </w:tcPr>
          <w:p w14:paraId="5CB5F1EA" w14:textId="77777777" w:rsidR="00D23C38" w:rsidRPr="00595A7B" w:rsidRDefault="00D23C38" w:rsidP="00705C2A">
            <w:pPr>
              <w:autoSpaceDE w:val="0"/>
              <w:adjustRightInd w:val="0"/>
              <w:jc w:val="center"/>
              <w:rPr>
                <w:sz w:val="20"/>
                <w:szCs w:val="20"/>
              </w:rPr>
            </w:pPr>
          </w:p>
        </w:tc>
        <w:tc>
          <w:tcPr>
            <w:tcW w:w="2135" w:type="dxa"/>
            <w:vAlign w:val="center"/>
          </w:tcPr>
          <w:p w14:paraId="4B0E8FAC" w14:textId="77777777" w:rsidR="00D23C38" w:rsidRPr="00595A7B" w:rsidRDefault="00D23C38" w:rsidP="00705C2A">
            <w:pPr>
              <w:autoSpaceDE w:val="0"/>
              <w:adjustRightInd w:val="0"/>
              <w:jc w:val="center"/>
              <w:rPr>
                <w:sz w:val="20"/>
                <w:szCs w:val="20"/>
              </w:rPr>
            </w:pPr>
          </w:p>
        </w:tc>
        <w:tc>
          <w:tcPr>
            <w:tcW w:w="2135" w:type="dxa"/>
            <w:vAlign w:val="center"/>
          </w:tcPr>
          <w:p w14:paraId="08AAA862" w14:textId="77777777" w:rsidR="00D23C38" w:rsidRPr="00595A7B" w:rsidRDefault="00D23C38" w:rsidP="00705C2A">
            <w:pPr>
              <w:autoSpaceDE w:val="0"/>
              <w:adjustRightInd w:val="0"/>
              <w:jc w:val="center"/>
              <w:rPr>
                <w:sz w:val="20"/>
                <w:szCs w:val="20"/>
              </w:rPr>
            </w:pPr>
          </w:p>
        </w:tc>
        <w:tc>
          <w:tcPr>
            <w:tcW w:w="2136" w:type="dxa"/>
            <w:vAlign w:val="center"/>
          </w:tcPr>
          <w:p w14:paraId="160A647D" w14:textId="77777777" w:rsidR="00D23C38" w:rsidRPr="00595A7B" w:rsidRDefault="00D23C38" w:rsidP="00705C2A">
            <w:pPr>
              <w:autoSpaceDE w:val="0"/>
              <w:adjustRightInd w:val="0"/>
              <w:jc w:val="center"/>
              <w:rPr>
                <w:sz w:val="20"/>
                <w:szCs w:val="20"/>
              </w:rPr>
            </w:pPr>
          </w:p>
        </w:tc>
      </w:tr>
      <w:tr w:rsidR="00D23C38" w:rsidRPr="00595A7B" w14:paraId="3EB91AB4" w14:textId="77777777" w:rsidTr="00705C2A">
        <w:trPr>
          <w:trHeight w:val="454"/>
          <w:jc w:val="center"/>
        </w:trPr>
        <w:tc>
          <w:tcPr>
            <w:tcW w:w="727" w:type="dxa"/>
          </w:tcPr>
          <w:p w14:paraId="34C7FD33" w14:textId="77777777" w:rsidR="00D23C38" w:rsidRPr="00595A7B" w:rsidRDefault="00D23C38" w:rsidP="00705C2A">
            <w:pPr>
              <w:autoSpaceDE w:val="0"/>
              <w:adjustRightInd w:val="0"/>
              <w:jc w:val="center"/>
              <w:rPr>
                <w:sz w:val="20"/>
                <w:szCs w:val="20"/>
              </w:rPr>
            </w:pPr>
          </w:p>
        </w:tc>
        <w:tc>
          <w:tcPr>
            <w:tcW w:w="2135" w:type="dxa"/>
            <w:vAlign w:val="center"/>
          </w:tcPr>
          <w:p w14:paraId="77496125" w14:textId="77777777" w:rsidR="00D23C38" w:rsidRPr="00595A7B" w:rsidRDefault="00D23C38" w:rsidP="00705C2A">
            <w:pPr>
              <w:autoSpaceDE w:val="0"/>
              <w:adjustRightInd w:val="0"/>
              <w:jc w:val="center"/>
              <w:rPr>
                <w:sz w:val="20"/>
                <w:szCs w:val="20"/>
              </w:rPr>
            </w:pPr>
          </w:p>
        </w:tc>
        <w:tc>
          <w:tcPr>
            <w:tcW w:w="2135" w:type="dxa"/>
            <w:vAlign w:val="center"/>
          </w:tcPr>
          <w:p w14:paraId="5520BD8E" w14:textId="77777777" w:rsidR="00D23C38" w:rsidRPr="00595A7B" w:rsidRDefault="00D23C38" w:rsidP="00705C2A">
            <w:pPr>
              <w:autoSpaceDE w:val="0"/>
              <w:adjustRightInd w:val="0"/>
              <w:jc w:val="center"/>
              <w:rPr>
                <w:sz w:val="20"/>
                <w:szCs w:val="20"/>
              </w:rPr>
            </w:pPr>
          </w:p>
        </w:tc>
        <w:tc>
          <w:tcPr>
            <w:tcW w:w="2135" w:type="dxa"/>
            <w:vAlign w:val="center"/>
          </w:tcPr>
          <w:p w14:paraId="6414C6D4" w14:textId="77777777" w:rsidR="00D23C38" w:rsidRPr="00595A7B" w:rsidRDefault="00D23C38" w:rsidP="00705C2A">
            <w:pPr>
              <w:autoSpaceDE w:val="0"/>
              <w:adjustRightInd w:val="0"/>
              <w:jc w:val="center"/>
              <w:rPr>
                <w:sz w:val="20"/>
                <w:szCs w:val="20"/>
              </w:rPr>
            </w:pPr>
          </w:p>
        </w:tc>
        <w:tc>
          <w:tcPr>
            <w:tcW w:w="2136" w:type="dxa"/>
            <w:vAlign w:val="center"/>
          </w:tcPr>
          <w:p w14:paraId="0C1C8F7B" w14:textId="77777777" w:rsidR="00D23C38" w:rsidRPr="00595A7B" w:rsidRDefault="00D23C38" w:rsidP="00705C2A">
            <w:pPr>
              <w:autoSpaceDE w:val="0"/>
              <w:adjustRightInd w:val="0"/>
              <w:jc w:val="center"/>
              <w:rPr>
                <w:sz w:val="20"/>
                <w:szCs w:val="20"/>
              </w:rPr>
            </w:pPr>
          </w:p>
        </w:tc>
      </w:tr>
      <w:tr w:rsidR="00D23C38" w:rsidRPr="00595A7B" w14:paraId="6B66D48C" w14:textId="77777777" w:rsidTr="00705C2A">
        <w:trPr>
          <w:trHeight w:val="454"/>
          <w:jc w:val="center"/>
        </w:trPr>
        <w:tc>
          <w:tcPr>
            <w:tcW w:w="727" w:type="dxa"/>
          </w:tcPr>
          <w:p w14:paraId="5E424DFF" w14:textId="77777777" w:rsidR="00D23C38" w:rsidRPr="00595A7B" w:rsidRDefault="00D23C38" w:rsidP="00705C2A">
            <w:pPr>
              <w:autoSpaceDE w:val="0"/>
              <w:adjustRightInd w:val="0"/>
              <w:jc w:val="center"/>
              <w:rPr>
                <w:sz w:val="20"/>
                <w:szCs w:val="20"/>
              </w:rPr>
            </w:pPr>
          </w:p>
        </w:tc>
        <w:tc>
          <w:tcPr>
            <w:tcW w:w="2135" w:type="dxa"/>
            <w:vAlign w:val="center"/>
          </w:tcPr>
          <w:p w14:paraId="30B70AFA" w14:textId="77777777" w:rsidR="00D23C38" w:rsidRPr="00595A7B" w:rsidRDefault="00D23C38" w:rsidP="00705C2A">
            <w:pPr>
              <w:autoSpaceDE w:val="0"/>
              <w:adjustRightInd w:val="0"/>
              <w:jc w:val="center"/>
              <w:rPr>
                <w:sz w:val="20"/>
                <w:szCs w:val="20"/>
              </w:rPr>
            </w:pPr>
          </w:p>
        </w:tc>
        <w:tc>
          <w:tcPr>
            <w:tcW w:w="2135" w:type="dxa"/>
            <w:vAlign w:val="center"/>
          </w:tcPr>
          <w:p w14:paraId="792CDC67" w14:textId="77777777" w:rsidR="00D23C38" w:rsidRPr="00595A7B" w:rsidRDefault="00D23C38" w:rsidP="00705C2A">
            <w:pPr>
              <w:autoSpaceDE w:val="0"/>
              <w:adjustRightInd w:val="0"/>
              <w:jc w:val="center"/>
              <w:rPr>
                <w:sz w:val="20"/>
                <w:szCs w:val="20"/>
              </w:rPr>
            </w:pPr>
          </w:p>
        </w:tc>
        <w:tc>
          <w:tcPr>
            <w:tcW w:w="2135" w:type="dxa"/>
            <w:vAlign w:val="center"/>
          </w:tcPr>
          <w:p w14:paraId="4910557A" w14:textId="77777777" w:rsidR="00D23C38" w:rsidRPr="00595A7B" w:rsidRDefault="00D23C38" w:rsidP="00705C2A">
            <w:pPr>
              <w:autoSpaceDE w:val="0"/>
              <w:adjustRightInd w:val="0"/>
              <w:jc w:val="center"/>
              <w:rPr>
                <w:sz w:val="20"/>
                <w:szCs w:val="20"/>
              </w:rPr>
            </w:pPr>
          </w:p>
        </w:tc>
        <w:tc>
          <w:tcPr>
            <w:tcW w:w="2136" w:type="dxa"/>
            <w:vAlign w:val="center"/>
          </w:tcPr>
          <w:p w14:paraId="12ABFF1E" w14:textId="77777777" w:rsidR="00D23C38" w:rsidRPr="00595A7B" w:rsidRDefault="00D23C38" w:rsidP="00705C2A">
            <w:pPr>
              <w:autoSpaceDE w:val="0"/>
              <w:adjustRightInd w:val="0"/>
              <w:jc w:val="center"/>
              <w:rPr>
                <w:sz w:val="20"/>
                <w:szCs w:val="20"/>
              </w:rPr>
            </w:pPr>
          </w:p>
        </w:tc>
      </w:tr>
      <w:tr w:rsidR="00D23C38" w:rsidRPr="00595A7B" w14:paraId="4DDB5429" w14:textId="77777777" w:rsidTr="00705C2A">
        <w:trPr>
          <w:trHeight w:val="454"/>
          <w:jc w:val="center"/>
        </w:trPr>
        <w:tc>
          <w:tcPr>
            <w:tcW w:w="727" w:type="dxa"/>
          </w:tcPr>
          <w:p w14:paraId="62F4F6F8" w14:textId="77777777" w:rsidR="00D23C38" w:rsidRPr="00595A7B" w:rsidRDefault="00D23C38" w:rsidP="00705C2A">
            <w:pPr>
              <w:autoSpaceDE w:val="0"/>
              <w:adjustRightInd w:val="0"/>
              <w:jc w:val="center"/>
              <w:rPr>
                <w:sz w:val="20"/>
                <w:szCs w:val="20"/>
              </w:rPr>
            </w:pPr>
          </w:p>
        </w:tc>
        <w:tc>
          <w:tcPr>
            <w:tcW w:w="2135" w:type="dxa"/>
            <w:vAlign w:val="center"/>
          </w:tcPr>
          <w:p w14:paraId="6AB36886" w14:textId="77777777" w:rsidR="00D23C38" w:rsidRPr="00595A7B" w:rsidRDefault="00D23C38" w:rsidP="00705C2A">
            <w:pPr>
              <w:autoSpaceDE w:val="0"/>
              <w:adjustRightInd w:val="0"/>
              <w:jc w:val="center"/>
              <w:rPr>
                <w:sz w:val="20"/>
                <w:szCs w:val="20"/>
              </w:rPr>
            </w:pPr>
          </w:p>
        </w:tc>
        <w:tc>
          <w:tcPr>
            <w:tcW w:w="2135" w:type="dxa"/>
            <w:vAlign w:val="center"/>
          </w:tcPr>
          <w:p w14:paraId="7FBDD41D" w14:textId="77777777" w:rsidR="00D23C38" w:rsidRPr="00595A7B" w:rsidRDefault="00D23C38" w:rsidP="00705C2A">
            <w:pPr>
              <w:autoSpaceDE w:val="0"/>
              <w:adjustRightInd w:val="0"/>
              <w:jc w:val="center"/>
              <w:rPr>
                <w:sz w:val="20"/>
                <w:szCs w:val="20"/>
              </w:rPr>
            </w:pPr>
          </w:p>
        </w:tc>
        <w:tc>
          <w:tcPr>
            <w:tcW w:w="2135" w:type="dxa"/>
            <w:vAlign w:val="center"/>
          </w:tcPr>
          <w:p w14:paraId="307F4AE8" w14:textId="77777777" w:rsidR="00D23C38" w:rsidRPr="00595A7B" w:rsidRDefault="00D23C38" w:rsidP="00705C2A">
            <w:pPr>
              <w:autoSpaceDE w:val="0"/>
              <w:adjustRightInd w:val="0"/>
              <w:jc w:val="center"/>
              <w:rPr>
                <w:sz w:val="20"/>
                <w:szCs w:val="20"/>
              </w:rPr>
            </w:pPr>
          </w:p>
        </w:tc>
        <w:tc>
          <w:tcPr>
            <w:tcW w:w="2136" w:type="dxa"/>
            <w:vAlign w:val="center"/>
          </w:tcPr>
          <w:p w14:paraId="1E696F30" w14:textId="77777777" w:rsidR="00D23C38" w:rsidRPr="00595A7B" w:rsidRDefault="00D23C38" w:rsidP="00705C2A">
            <w:pPr>
              <w:autoSpaceDE w:val="0"/>
              <w:adjustRightInd w:val="0"/>
              <w:jc w:val="center"/>
              <w:rPr>
                <w:sz w:val="20"/>
                <w:szCs w:val="20"/>
              </w:rPr>
            </w:pPr>
          </w:p>
        </w:tc>
      </w:tr>
      <w:tr w:rsidR="00D23C38" w:rsidRPr="00595A7B" w14:paraId="1EA9A2A0" w14:textId="77777777" w:rsidTr="00705C2A">
        <w:trPr>
          <w:trHeight w:val="454"/>
          <w:jc w:val="center"/>
        </w:trPr>
        <w:tc>
          <w:tcPr>
            <w:tcW w:w="727" w:type="dxa"/>
          </w:tcPr>
          <w:p w14:paraId="72388CEC" w14:textId="77777777" w:rsidR="00D23C38" w:rsidRPr="00595A7B" w:rsidRDefault="00D23C38" w:rsidP="00705C2A">
            <w:pPr>
              <w:autoSpaceDE w:val="0"/>
              <w:adjustRightInd w:val="0"/>
              <w:jc w:val="center"/>
              <w:rPr>
                <w:sz w:val="20"/>
                <w:szCs w:val="20"/>
              </w:rPr>
            </w:pPr>
          </w:p>
        </w:tc>
        <w:tc>
          <w:tcPr>
            <w:tcW w:w="2135" w:type="dxa"/>
            <w:vAlign w:val="center"/>
          </w:tcPr>
          <w:p w14:paraId="7E832660" w14:textId="77777777" w:rsidR="00D23C38" w:rsidRPr="00595A7B" w:rsidRDefault="00D23C38" w:rsidP="00705C2A">
            <w:pPr>
              <w:autoSpaceDE w:val="0"/>
              <w:adjustRightInd w:val="0"/>
              <w:jc w:val="center"/>
              <w:rPr>
                <w:sz w:val="20"/>
                <w:szCs w:val="20"/>
              </w:rPr>
            </w:pPr>
          </w:p>
        </w:tc>
        <w:tc>
          <w:tcPr>
            <w:tcW w:w="2135" w:type="dxa"/>
            <w:vAlign w:val="center"/>
          </w:tcPr>
          <w:p w14:paraId="08643FC4" w14:textId="77777777" w:rsidR="00D23C38" w:rsidRPr="00595A7B" w:rsidRDefault="00D23C38" w:rsidP="00705C2A">
            <w:pPr>
              <w:autoSpaceDE w:val="0"/>
              <w:adjustRightInd w:val="0"/>
              <w:jc w:val="center"/>
              <w:rPr>
                <w:sz w:val="20"/>
                <w:szCs w:val="20"/>
              </w:rPr>
            </w:pPr>
          </w:p>
        </w:tc>
        <w:tc>
          <w:tcPr>
            <w:tcW w:w="2135" w:type="dxa"/>
            <w:vAlign w:val="center"/>
          </w:tcPr>
          <w:p w14:paraId="08EF04AB" w14:textId="77777777" w:rsidR="00D23C38" w:rsidRPr="00595A7B" w:rsidRDefault="00D23C38" w:rsidP="00705C2A">
            <w:pPr>
              <w:autoSpaceDE w:val="0"/>
              <w:adjustRightInd w:val="0"/>
              <w:jc w:val="center"/>
              <w:rPr>
                <w:sz w:val="20"/>
                <w:szCs w:val="20"/>
              </w:rPr>
            </w:pPr>
          </w:p>
        </w:tc>
        <w:tc>
          <w:tcPr>
            <w:tcW w:w="2136" w:type="dxa"/>
            <w:vAlign w:val="center"/>
          </w:tcPr>
          <w:p w14:paraId="5492CC04" w14:textId="77777777" w:rsidR="00D23C38" w:rsidRPr="00595A7B" w:rsidRDefault="00D23C38" w:rsidP="00705C2A">
            <w:pPr>
              <w:autoSpaceDE w:val="0"/>
              <w:adjustRightInd w:val="0"/>
              <w:jc w:val="center"/>
              <w:rPr>
                <w:sz w:val="20"/>
                <w:szCs w:val="20"/>
              </w:rPr>
            </w:pPr>
          </w:p>
        </w:tc>
      </w:tr>
      <w:tr w:rsidR="00D23C38" w:rsidRPr="00595A7B" w14:paraId="32FBEEA0" w14:textId="77777777" w:rsidTr="00705C2A">
        <w:trPr>
          <w:trHeight w:val="454"/>
          <w:jc w:val="center"/>
        </w:trPr>
        <w:tc>
          <w:tcPr>
            <w:tcW w:w="727" w:type="dxa"/>
          </w:tcPr>
          <w:p w14:paraId="6CD0A08D" w14:textId="77777777" w:rsidR="00D23C38" w:rsidRPr="00595A7B" w:rsidRDefault="00D23C38" w:rsidP="00705C2A">
            <w:pPr>
              <w:autoSpaceDE w:val="0"/>
              <w:adjustRightInd w:val="0"/>
              <w:jc w:val="center"/>
              <w:rPr>
                <w:sz w:val="20"/>
                <w:szCs w:val="20"/>
              </w:rPr>
            </w:pPr>
          </w:p>
        </w:tc>
        <w:tc>
          <w:tcPr>
            <w:tcW w:w="2135" w:type="dxa"/>
            <w:vAlign w:val="center"/>
          </w:tcPr>
          <w:p w14:paraId="1AAC258E" w14:textId="77777777" w:rsidR="00D23C38" w:rsidRPr="00595A7B" w:rsidRDefault="00D23C38" w:rsidP="00705C2A">
            <w:pPr>
              <w:autoSpaceDE w:val="0"/>
              <w:adjustRightInd w:val="0"/>
              <w:jc w:val="center"/>
              <w:rPr>
                <w:sz w:val="20"/>
                <w:szCs w:val="20"/>
              </w:rPr>
            </w:pPr>
          </w:p>
        </w:tc>
        <w:tc>
          <w:tcPr>
            <w:tcW w:w="2135" w:type="dxa"/>
            <w:vAlign w:val="center"/>
          </w:tcPr>
          <w:p w14:paraId="59297474" w14:textId="77777777" w:rsidR="00D23C38" w:rsidRPr="00595A7B" w:rsidRDefault="00D23C38" w:rsidP="00705C2A">
            <w:pPr>
              <w:autoSpaceDE w:val="0"/>
              <w:adjustRightInd w:val="0"/>
              <w:jc w:val="center"/>
              <w:rPr>
                <w:sz w:val="20"/>
                <w:szCs w:val="20"/>
              </w:rPr>
            </w:pPr>
          </w:p>
        </w:tc>
        <w:tc>
          <w:tcPr>
            <w:tcW w:w="2135" w:type="dxa"/>
            <w:vAlign w:val="center"/>
          </w:tcPr>
          <w:p w14:paraId="26656500" w14:textId="77777777" w:rsidR="00D23C38" w:rsidRPr="00595A7B" w:rsidRDefault="00D23C38" w:rsidP="00705C2A">
            <w:pPr>
              <w:autoSpaceDE w:val="0"/>
              <w:adjustRightInd w:val="0"/>
              <w:jc w:val="center"/>
              <w:rPr>
                <w:sz w:val="20"/>
                <w:szCs w:val="20"/>
              </w:rPr>
            </w:pPr>
          </w:p>
        </w:tc>
        <w:tc>
          <w:tcPr>
            <w:tcW w:w="2136" w:type="dxa"/>
            <w:vAlign w:val="center"/>
          </w:tcPr>
          <w:p w14:paraId="1AE08931" w14:textId="77777777" w:rsidR="00D23C38" w:rsidRPr="00595A7B" w:rsidRDefault="00D23C38" w:rsidP="00705C2A">
            <w:pPr>
              <w:autoSpaceDE w:val="0"/>
              <w:adjustRightInd w:val="0"/>
              <w:jc w:val="center"/>
              <w:rPr>
                <w:sz w:val="20"/>
                <w:szCs w:val="20"/>
              </w:rPr>
            </w:pPr>
          </w:p>
        </w:tc>
      </w:tr>
    </w:tbl>
    <w:p w14:paraId="05FE3117" w14:textId="77777777" w:rsidR="00D23C38" w:rsidRPr="00595A7B" w:rsidRDefault="00D23C38" w:rsidP="00D23C38">
      <w:pPr>
        <w:autoSpaceDE w:val="0"/>
        <w:adjustRightInd w:val="0"/>
        <w:spacing w:line="360" w:lineRule="auto"/>
        <w:jc w:val="both"/>
        <w:rPr>
          <w:sz w:val="20"/>
          <w:szCs w:val="20"/>
        </w:rPr>
      </w:pPr>
    </w:p>
    <w:p w14:paraId="03AE0558" w14:textId="77777777" w:rsidR="00D23C38" w:rsidRPr="00595A7B" w:rsidRDefault="00D23C38" w:rsidP="00D23C38">
      <w:pPr>
        <w:autoSpaceDE w:val="0"/>
        <w:adjustRightInd w:val="0"/>
        <w:spacing w:line="360" w:lineRule="auto"/>
        <w:jc w:val="both"/>
        <w:rPr>
          <w:sz w:val="20"/>
          <w:szCs w:val="20"/>
        </w:rPr>
      </w:pPr>
      <w:r w:rsidRPr="00595A7B">
        <w:rPr>
          <w:sz w:val="20"/>
          <w:szCs w:val="20"/>
        </w:rPr>
        <w:t>Wykaz ważniejszych dostaw lub usług wykonanych w ciągu ostatnich trzech lat odpowiadających swoim rodzajem i wartością dostawom lub usługom stanowiącym przedmiot zamówienia wraz z dokumentami potwierdzającymi, że dostawy lub usługi te zostały wykonane z należytą starannością.</w:t>
      </w:r>
    </w:p>
    <w:p w14:paraId="460FA71B" w14:textId="77777777" w:rsidR="00D23C38" w:rsidRPr="00595A7B" w:rsidRDefault="00D23C38" w:rsidP="00D23C38">
      <w:pPr>
        <w:autoSpaceDE w:val="0"/>
        <w:adjustRightInd w:val="0"/>
        <w:jc w:val="both"/>
        <w:rPr>
          <w:sz w:val="20"/>
          <w:szCs w:val="20"/>
        </w:rPr>
      </w:pPr>
    </w:p>
    <w:p w14:paraId="618AA21B" w14:textId="77777777" w:rsidR="00D23C38" w:rsidRPr="00595A7B" w:rsidRDefault="00D23C38" w:rsidP="00D23C38">
      <w:pPr>
        <w:autoSpaceDE w:val="0"/>
        <w:adjustRightInd w:val="0"/>
        <w:jc w:val="both"/>
        <w:rPr>
          <w:sz w:val="20"/>
          <w:szCs w:val="20"/>
        </w:rPr>
      </w:pPr>
    </w:p>
    <w:p w14:paraId="1E79C3D9" w14:textId="77777777" w:rsidR="00D23C38" w:rsidRPr="00595A7B" w:rsidRDefault="00D23C38" w:rsidP="00D23C38">
      <w:pPr>
        <w:autoSpaceDE w:val="0"/>
        <w:adjustRightInd w:val="0"/>
        <w:jc w:val="both"/>
        <w:rPr>
          <w:sz w:val="20"/>
          <w:szCs w:val="20"/>
        </w:rPr>
      </w:pPr>
    </w:p>
    <w:p w14:paraId="405B0DBC" w14:textId="77777777" w:rsidR="00D23C38" w:rsidRPr="00595A7B" w:rsidRDefault="00D23C38" w:rsidP="00D23C38">
      <w:pPr>
        <w:autoSpaceDE w:val="0"/>
        <w:adjustRightInd w:val="0"/>
        <w:jc w:val="both"/>
        <w:rPr>
          <w:sz w:val="20"/>
          <w:szCs w:val="20"/>
        </w:rPr>
      </w:pPr>
    </w:p>
    <w:p w14:paraId="002ABE17" w14:textId="77777777" w:rsidR="00D23C38" w:rsidRPr="00595A7B" w:rsidRDefault="00D23C38" w:rsidP="00D23C38">
      <w:pPr>
        <w:tabs>
          <w:tab w:val="left" w:pos="1985"/>
          <w:tab w:val="left" w:pos="4820"/>
          <w:tab w:val="left" w:pos="5387"/>
          <w:tab w:val="left" w:pos="9240"/>
        </w:tabs>
        <w:rPr>
          <w:sz w:val="20"/>
          <w:szCs w:val="20"/>
        </w:rPr>
      </w:pPr>
      <w:r w:rsidRPr="00595A7B">
        <w:rPr>
          <w:sz w:val="20"/>
          <w:szCs w:val="20"/>
          <w:u w:val="dotted"/>
        </w:rPr>
        <w:tab/>
      </w:r>
      <w:r w:rsidRPr="00595A7B">
        <w:rPr>
          <w:sz w:val="20"/>
          <w:szCs w:val="20"/>
        </w:rPr>
        <w:t xml:space="preserve"> dnia </w:t>
      </w:r>
      <w:r w:rsidRPr="00595A7B">
        <w:rPr>
          <w:sz w:val="20"/>
          <w:szCs w:val="20"/>
          <w:u w:val="dotted"/>
        </w:rPr>
        <w:tab/>
      </w:r>
      <w:r w:rsidRPr="00595A7B">
        <w:rPr>
          <w:sz w:val="20"/>
          <w:szCs w:val="20"/>
        </w:rPr>
        <w:tab/>
      </w:r>
      <w:r w:rsidRPr="00595A7B">
        <w:rPr>
          <w:sz w:val="20"/>
          <w:szCs w:val="20"/>
          <w:u w:val="dotted"/>
        </w:rPr>
        <w:tab/>
      </w:r>
    </w:p>
    <w:p w14:paraId="02CB3534" w14:textId="77777777" w:rsidR="00D23C38" w:rsidRPr="00595A7B" w:rsidRDefault="00D23C38" w:rsidP="00D23C38">
      <w:pPr>
        <w:ind w:left="5528"/>
        <w:jc w:val="center"/>
        <w:rPr>
          <w:sz w:val="20"/>
          <w:szCs w:val="20"/>
          <w:vertAlign w:val="superscript"/>
        </w:rPr>
      </w:pPr>
      <w:r w:rsidRPr="00595A7B">
        <w:rPr>
          <w:sz w:val="20"/>
          <w:szCs w:val="20"/>
          <w:vertAlign w:val="superscript"/>
        </w:rPr>
        <w:t>podpis osoby uprawnionej do składania oświadczeń woli</w:t>
      </w:r>
    </w:p>
    <w:p w14:paraId="48C4ABE3" w14:textId="77777777" w:rsidR="00D23C38" w:rsidRPr="00595A7B" w:rsidRDefault="00D23C38" w:rsidP="00D23C38">
      <w:pPr>
        <w:ind w:left="5528"/>
        <w:jc w:val="center"/>
        <w:rPr>
          <w:sz w:val="20"/>
          <w:szCs w:val="20"/>
          <w:vertAlign w:val="superscript"/>
        </w:rPr>
      </w:pPr>
      <w:r w:rsidRPr="00595A7B">
        <w:rPr>
          <w:sz w:val="20"/>
          <w:szCs w:val="20"/>
          <w:vertAlign w:val="superscript"/>
        </w:rPr>
        <w:t>w imieniu Wykonawcy</w:t>
      </w:r>
    </w:p>
    <w:p w14:paraId="3C02FAD2" w14:textId="77777777" w:rsidR="00D23C38" w:rsidRDefault="00D23C38" w:rsidP="00D23C38">
      <w:pPr>
        <w:rPr>
          <w:b/>
          <w:sz w:val="20"/>
          <w:szCs w:val="20"/>
        </w:rPr>
      </w:pPr>
    </w:p>
    <w:p w14:paraId="595D1C42" w14:textId="7EA27BE3" w:rsidR="00D23C38" w:rsidRDefault="00D23C38" w:rsidP="00D23C38">
      <w:pPr>
        <w:pStyle w:val="Tekstpodstawowywcity3"/>
        <w:pageBreakBefore/>
        <w:spacing w:after="0"/>
        <w:ind w:left="0"/>
        <w:jc w:val="right"/>
      </w:pPr>
      <w:r>
        <w:rPr>
          <w:noProof/>
        </w:rPr>
        <w:lastRenderedPageBreak/>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4</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7CCC662F" w14:textId="5D44D739" w:rsidR="00D23C38" w:rsidRDefault="00D23C38" w:rsidP="00D23C38">
      <w:pPr>
        <w:pStyle w:val="Tekstpodstawowywcity"/>
        <w:spacing w:after="0" w:line="360" w:lineRule="auto"/>
        <w:jc w:val="both"/>
      </w:pPr>
      <w:r>
        <w:rPr>
          <w:b/>
          <w:sz w:val="20"/>
          <w:szCs w:val="20"/>
        </w:rPr>
        <w:t xml:space="preserve">Dostawę </w:t>
      </w:r>
      <w:r w:rsidR="001C034D">
        <w:rPr>
          <w:b/>
          <w:sz w:val="20"/>
          <w:szCs w:val="20"/>
        </w:rPr>
        <w:t>artykułów gospodarczych</w:t>
      </w:r>
      <w:r w:rsidR="00B57388">
        <w:rPr>
          <w:b/>
          <w:sz w:val="20"/>
          <w:szCs w:val="20"/>
        </w:rPr>
        <w:t xml:space="preserve"> </w:t>
      </w:r>
      <w:r>
        <w:rPr>
          <w:b/>
          <w:sz w:val="20"/>
          <w:szCs w:val="20"/>
        </w:rPr>
        <w:t>do Szpitala Powiatowego im.</w:t>
      </w:r>
      <w:r w:rsidR="002A4097">
        <w:rPr>
          <w:b/>
          <w:sz w:val="20"/>
          <w:szCs w:val="20"/>
        </w:rPr>
        <w:t> </w:t>
      </w:r>
      <w:r>
        <w:rPr>
          <w:b/>
          <w:sz w:val="20"/>
          <w:szCs w:val="20"/>
        </w:rPr>
        <w:t>PCK w Nisku</w:t>
      </w:r>
    </w:p>
    <w:p w14:paraId="48791468" w14:textId="77777777" w:rsidR="00D23C38" w:rsidRDefault="00D23C38" w:rsidP="00D23C38">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6810B305"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sz w:val="20"/>
        </w:rPr>
        <w:t>Zdolności do występowania w obrocie gospodarczym.</w:t>
      </w:r>
    </w:p>
    <w:p w14:paraId="63B0AD77"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BFBA898"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507F7415"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bCs/>
          <w:sz w:val="20"/>
        </w:rPr>
        <w:t>Zdolności technicznej lub zawodowej.</w:t>
      </w:r>
    </w:p>
    <w:p w14:paraId="4495318E" w14:textId="77777777" w:rsidR="00D23C38" w:rsidRDefault="00D23C38" w:rsidP="00D23C38">
      <w:pPr>
        <w:tabs>
          <w:tab w:val="left" w:pos="1985"/>
          <w:tab w:val="left" w:pos="4820"/>
          <w:tab w:val="left" w:pos="5387"/>
          <w:tab w:val="left" w:pos="8931"/>
        </w:tabs>
        <w:rPr>
          <w:sz w:val="20"/>
          <w:szCs w:val="20"/>
          <w:u w:val="dotted"/>
        </w:rPr>
      </w:pPr>
    </w:p>
    <w:p w14:paraId="2A9AEBF4" w14:textId="77777777" w:rsidR="00D23C38" w:rsidRDefault="00D23C38" w:rsidP="00D23C38">
      <w:pPr>
        <w:tabs>
          <w:tab w:val="left" w:pos="1985"/>
          <w:tab w:val="left" w:pos="4820"/>
          <w:tab w:val="left" w:pos="5387"/>
          <w:tab w:val="left" w:pos="8931"/>
        </w:tabs>
        <w:rPr>
          <w:sz w:val="20"/>
          <w:szCs w:val="20"/>
          <w:u w:val="dotted"/>
        </w:rPr>
      </w:pPr>
    </w:p>
    <w:p w14:paraId="145AC18A" w14:textId="77777777" w:rsidR="00D23C38" w:rsidRDefault="00D23C38" w:rsidP="00D23C38">
      <w:pPr>
        <w:tabs>
          <w:tab w:val="left" w:pos="1985"/>
          <w:tab w:val="left" w:pos="4820"/>
          <w:tab w:val="left" w:pos="5387"/>
          <w:tab w:val="left" w:pos="8931"/>
        </w:tabs>
        <w:rPr>
          <w:sz w:val="20"/>
          <w:szCs w:val="20"/>
          <w:u w:val="dotted"/>
        </w:rPr>
      </w:pPr>
    </w:p>
    <w:p w14:paraId="78BF9310" w14:textId="77777777" w:rsidR="00D23C38" w:rsidRDefault="00D23C38" w:rsidP="00D23C38">
      <w:pPr>
        <w:tabs>
          <w:tab w:val="left" w:pos="1985"/>
          <w:tab w:val="left" w:pos="4820"/>
          <w:tab w:val="left" w:pos="5387"/>
          <w:tab w:val="left" w:pos="8931"/>
        </w:tabs>
        <w:rPr>
          <w:sz w:val="20"/>
          <w:szCs w:val="20"/>
          <w:u w:val="dotted"/>
        </w:rPr>
      </w:pPr>
    </w:p>
    <w:p w14:paraId="6879B509" w14:textId="77777777" w:rsidR="00D23C38" w:rsidRDefault="00D23C38" w:rsidP="00D23C38">
      <w:pPr>
        <w:tabs>
          <w:tab w:val="left" w:pos="1985"/>
          <w:tab w:val="left" w:pos="4820"/>
          <w:tab w:val="left" w:pos="5387"/>
          <w:tab w:val="left" w:pos="8931"/>
        </w:tabs>
        <w:rPr>
          <w:sz w:val="20"/>
          <w:szCs w:val="20"/>
          <w:u w:val="dotted"/>
        </w:rPr>
      </w:pPr>
    </w:p>
    <w:p w14:paraId="20230D96" w14:textId="77777777" w:rsidR="00D23C38" w:rsidRDefault="00D23C38" w:rsidP="00D23C38">
      <w:pPr>
        <w:tabs>
          <w:tab w:val="left" w:pos="1985"/>
          <w:tab w:val="left" w:pos="4820"/>
          <w:tab w:val="left" w:pos="5387"/>
          <w:tab w:val="left" w:pos="8931"/>
        </w:tabs>
        <w:rPr>
          <w:sz w:val="20"/>
          <w:szCs w:val="20"/>
          <w:u w:val="dotted"/>
        </w:rPr>
      </w:pPr>
    </w:p>
    <w:p w14:paraId="7BCCFBDF" w14:textId="77777777" w:rsidR="00D23C38" w:rsidRDefault="00D23C38" w:rsidP="00D23C38">
      <w:pPr>
        <w:tabs>
          <w:tab w:val="left" w:pos="1985"/>
          <w:tab w:val="left" w:pos="4820"/>
          <w:tab w:val="left" w:pos="5387"/>
          <w:tab w:val="left" w:pos="8931"/>
        </w:tabs>
        <w:rPr>
          <w:sz w:val="20"/>
          <w:szCs w:val="20"/>
          <w:u w:val="dotted"/>
        </w:rPr>
      </w:pPr>
    </w:p>
    <w:p w14:paraId="01E785B0" w14:textId="77777777" w:rsidR="00D23C38" w:rsidRDefault="00D23C38" w:rsidP="00D23C38">
      <w:pPr>
        <w:tabs>
          <w:tab w:val="left" w:pos="1985"/>
          <w:tab w:val="left" w:pos="4820"/>
          <w:tab w:val="left" w:pos="5387"/>
          <w:tab w:val="left" w:pos="8931"/>
        </w:tabs>
        <w:rPr>
          <w:sz w:val="20"/>
          <w:szCs w:val="20"/>
          <w:u w:val="dotted"/>
        </w:rPr>
      </w:pP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54B4235"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6337D1AE" w14:textId="77777777" w:rsidR="00D23C38" w:rsidRDefault="00D23C38" w:rsidP="00D23C38">
      <w:pPr>
        <w:ind w:left="5528"/>
        <w:jc w:val="center"/>
        <w:rPr>
          <w:sz w:val="20"/>
          <w:szCs w:val="20"/>
          <w:vertAlign w:val="superscript"/>
        </w:rPr>
      </w:pPr>
      <w:r>
        <w:rPr>
          <w:sz w:val="20"/>
          <w:szCs w:val="20"/>
          <w:vertAlign w:val="superscript"/>
        </w:rPr>
        <w:t>w imieniu Wykonawcy</w:t>
      </w:r>
    </w:p>
    <w:p w14:paraId="6F73E5BC" w14:textId="77777777" w:rsidR="00D23C38" w:rsidRDefault="00D23C38" w:rsidP="00D23C38">
      <w:pPr>
        <w:rPr>
          <w:b/>
          <w:sz w:val="20"/>
          <w:szCs w:val="20"/>
        </w:rPr>
      </w:pPr>
      <w:r>
        <w:rPr>
          <w:b/>
          <w:sz w:val="20"/>
          <w:szCs w:val="20"/>
        </w:rPr>
        <w:br w:type="page"/>
      </w:r>
    </w:p>
    <w:p w14:paraId="4C416238" w14:textId="77777777" w:rsidR="00D23C38" w:rsidRDefault="00D23C38" w:rsidP="00D23C38">
      <w:pPr>
        <w:jc w:val="right"/>
        <w:rPr>
          <w:b/>
          <w:sz w:val="20"/>
          <w:szCs w:val="20"/>
        </w:rPr>
      </w:pPr>
      <w:r>
        <w:rPr>
          <w:b/>
          <w:sz w:val="20"/>
          <w:szCs w:val="20"/>
        </w:rPr>
        <w:lastRenderedPageBreak/>
        <w:t>Załącznik nr 5</w:t>
      </w:r>
    </w:p>
    <w:p w14:paraId="0361E12E" w14:textId="77777777" w:rsidR="00D23C38" w:rsidRPr="00CF2B3A" w:rsidRDefault="00D23C38" w:rsidP="00D23C38">
      <w:pPr>
        <w:jc w:val="center"/>
        <w:rPr>
          <w:b/>
          <w:sz w:val="10"/>
          <w:szCs w:val="10"/>
        </w:rPr>
      </w:pPr>
    </w:p>
    <w:p w14:paraId="5D08453A" w14:textId="77777777" w:rsidR="00D23C38" w:rsidRPr="00A940C3" w:rsidRDefault="00D23C38" w:rsidP="00D23C38">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21549FA8" w14:textId="77777777" w:rsidR="00D23C38" w:rsidRDefault="00D23C38" w:rsidP="00D23C38">
      <w:pPr>
        <w:jc w:val="center"/>
        <w:rPr>
          <w:b/>
          <w:sz w:val="20"/>
          <w:szCs w:val="20"/>
        </w:rPr>
      </w:pPr>
      <w:r>
        <w:rPr>
          <w:b/>
          <w:sz w:val="20"/>
          <w:szCs w:val="20"/>
        </w:rPr>
        <w:t>Nr ___/</w:t>
      </w:r>
      <w:proofErr w:type="spellStart"/>
      <w:r>
        <w:rPr>
          <w:b/>
          <w:sz w:val="20"/>
          <w:szCs w:val="20"/>
        </w:rPr>
        <w:t>Zp</w:t>
      </w:r>
      <w:proofErr w:type="spellEnd"/>
      <w:r>
        <w:rPr>
          <w:b/>
          <w:sz w:val="20"/>
          <w:szCs w:val="20"/>
        </w:rPr>
        <w:t>/2022</w:t>
      </w:r>
    </w:p>
    <w:p w14:paraId="61F5AA59" w14:textId="77777777" w:rsidR="00D23C38" w:rsidRPr="00A940C3" w:rsidRDefault="00D23C38" w:rsidP="00D23C38">
      <w:pPr>
        <w:spacing w:line="288" w:lineRule="auto"/>
        <w:rPr>
          <w:b/>
          <w:sz w:val="10"/>
          <w:szCs w:val="10"/>
        </w:rPr>
      </w:pPr>
    </w:p>
    <w:p w14:paraId="2894F94A" w14:textId="77777777" w:rsidR="00D23C38" w:rsidRPr="00A940C3" w:rsidRDefault="00D23C38" w:rsidP="00D23C38">
      <w:pPr>
        <w:spacing w:line="264" w:lineRule="auto"/>
        <w:ind w:firstLine="360"/>
        <w:jc w:val="both"/>
        <w:rPr>
          <w:sz w:val="20"/>
          <w:szCs w:val="20"/>
        </w:rPr>
      </w:pPr>
      <w:r w:rsidRPr="00A940C3">
        <w:rPr>
          <w:sz w:val="20"/>
          <w:szCs w:val="20"/>
        </w:rPr>
        <w:t>W dn</w:t>
      </w:r>
      <w:r>
        <w:rPr>
          <w:sz w:val="20"/>
          <w:szCs w:val="20"/>
        </w:rPr>
        <w:t>iu ___/___/2022</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62C675E" w14:textId="77777777" w:rsidR="00D23C38" w:rsidRPr="002C79DA" w:rsidRDefault="00D23C38" w:rsidP="00580753">
      <w:pPr>
        <w:numPr>
          <w:ilvl w:val="0"/>
          <w:numId w:val="2"/>
        </w:numPr>
        <w:spacing w:line="264" w:lineRule="auto"/>
        <w:ind w:left="360" w:hanging="360"/>
        <w:jc w:val="both"/>
        <w:rPr>
          <w:sz w:val="20"/>
          <w:szCs w:val="20"/>
        </w:rPr>
      </w:pPr>
      <w:r w:rsidRPr="002C79DA">
        <w:rPr>
          <w:bCs/>
          <w:sz w:val="20"/>
          <w:szCs w:val="20"/>
        </w:rPr>
        <w:t>_____________________________________________</w:t>
      </w:r>
    </w:p>
    <w:p w14:paraId="20867909" w14:textId="77777777" w:rsidR="00D23C38" w:rsidRPr="00A940C3" w:rsidRDefault="00D23C38" w:rsidP="00D23C38">
      <w:pPr>
        <w:spacing w:line="264" w:lineRule="auto"/>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Pr>
          <w:sz w:val="20"/>
          <w:szCs w:val="20"/>
        </w:rPr>
        <w:t>Kupującym</w:t>
      </w:r>
      <w:r w:rsidRPr="00A940C3">
        <w:rPr>
          <w:sz w:val="20"/>
          <w:szCs w:val="20"/>
        </w:rPr>
        <w:t>” a:</w:t>
      </w:r>
    </w:p>
    <w:p w14:paraId="61DE19B8" w14:textId="77777777" w:rsidR="00D23C38" w:rsidRPr="00A940C3" w:rsidRDefault="00D23C38" w:rsidP="00D23C38">
      <w:pPr>
        <w:spacing w:line="264" w:lineRule="auto"/>
        <w:jc w:val="both"/>
        <w:rPr>
          <w:sz w:val="20"/>
          <w:szCs w:val="20"/>
        </w:rPr>
      </w:pPr>
      <w:r w:rsidRPr="00A940C3">
        <w:rPr>
          <w:sz w:val="20"/>
          <w:szCs w:val="20"/>
        </w:rPr>
        <w:t>_____________________________________________________________________________</w:t>
      </w:r>
    </w:p>
    <w:p w14:paraId="208DA4AD" w14:textId="77777777" w:rsidR="00D23C38" w:rsidRPr="00A940C3" w:rsidRDefault="00D23C38" w:rsidP="00D23C38">
      <w:pPr>
        <w:spacing w:line="264" w:lineRule="auto"/>
        <w:jc w:val="both"/>
        <w:rPr>
          <w:sz w:val="20"/>
          <w:szCs w:val="20"/>
        </w:rPr>
      </w:pPr>
      <w:r w:rsidRPr="00A940C3">
        <w:rPr>
          <w:sz w:val="20"/>
          <w:szCs w:val="20"/>
        </w:rPr>
        <w:t>reprezentowanym przez:</w:t>
      </w:r>
    </w:p>
    <w:p w14:paraId="74F34BD9" w14:textId="77777777" w:rsidR="00D23C38" w:rsidRPr="002C79DA" w:rsidRDefault="00D23C38" w:rsidP="00C66A3A">
      <w:pPr>
        <w:numPr>
          <w:ilvl w:val="0"/>
          <w:numId w:val="28"/>
        </w:numPr>
        <w:spacing w:line="264" w:lineRule="auto"/>
        <w:jc w:val="both"/>
        <w:rPr>
          <w:bCs/>
          <w:sz w:val="20"/>
          <w:szCs w:val="20"/>
        </w:rPr>
      </w:pPr>
      <w:r w:rsidRPr="002C79DA">
        <w:rPr>
          <w:bCs/>
          <w:sz w:val="20"/>
          <w:szCs w:val="20"/>
        </w:rPr>
        <w:t>_____________________________________________</w:t>
      </w:r>
    </w:p>
    <w:p w14:paraId="34B1BD38" w14:textId="77777777" w:rsidR="00D23C38" w:rsidRPr="00A940C3" w:rsidRDefault="00D23C38" w:rsidP="00D23C38">
      <w:pPr>
        <w:spacing w:line="264" w:lineRule="auto"/>
        <w:jc w:val="both"/>
        <w:rPr>
          <w:sz w:val="20"/>
          <w:szCs w:val="20"/>
        </w:rPr>
      </w:pPr>
      <w:r w:rsidRPr="00A940C3">
        <w:rPr>
          <w:sz w:val="20"/>
          <w:szCs w:val="20"/>
        </w:rPr>
        <w:t xml:space="preserve">Zarejestrowanym w Sądzie Rejonowym w _____________, ____ Wydział Gospodarczy KRS, pod numerem _________ NIP: _________, 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 całości</w:t>
      </w:r>
      <w:r>
        <w:rPr>
          <w:sz w:val="20"/>
          <w:szCs w:val="20"/>
        </w:rPr>
        <w:t>, zwanym dalej „Sprzedającym</w:t>
      </w:r>
      <w:r w:rsidRPr="00A940C3">
        <w:rPr>
          <w:sz w:val="20"/>
          <w:szCs w:val="20"/>
        </w:rPr>
        <w:t>”</w:t>
      </w:r>
    </w:p>
    <w:p w14:paraId="21B4CAB6" w14:textId="77777777" w:rsidR="00D23C38" w:rsidRPr="00B05F44" w:rsidRDefault="00D23C38" w:rsidP="00D23C38">
      <w:pPr>
        <w:spacing w:line="266" w:lineRule="auto"/>
        <w:jc w:val="both"/>
        <w:rPr>
          <w:sz w:val="10"/>
          <w:szCs w:val="10"/>
        </w:rPr>
      </w:pPr>
    </w:p>
    <w:p w14:paraId="2FD178E4" w14:textId="515D8B68" w:rsidR="00D23C38" w:rsidRPr="00595A7B" w:rsidRDefault="00D23C38" w:rsidP="00D23C38">
      <w:pPr>
        <w:spacing w:line="264" w:lineRule="auto"/>
        <w:ind w:firstLine="425"/>
        <w:jc w:val="both"/>
        <w:rPr>
          <w:sz w:val="20"/>
          <w:szCs w:val="20"/>
        </w:rPr>
      </w:pPr>
      <w:r w:rsidRPr="00595A7B">
        <w:rPr>
          <w:sz w:val="20"/>
          <w:szCs w:val="20"/>
        </w:rPr>
        <w:t>Zgodnie z wynikami postępowania o udzielenie zamówienia przeprowadzonego w trybie z</w:t>
      </w:r>
      <w:r>
        <w:rPr>
          <w:sz w:val="20"/>
          <w:szCs w:val="20"/>
        </w:rPr>
        <w:t xml:space="preserve">apytania ofertowego z dnia </w:t>
      </w:r>
      <w:r w:rsidR="00D46D1B">
        <w:rPr>
          <w:sz w:val="20"/>
          <w:szCs w:val="20"/>
        </w:rPr>
        <w:t>12</w:t>
      </w:r>
      <w:r>
        <w:rPr>
          <w:sz w:val="20"/>
          <w:szCs w:val="20"/>
        </w:rPr>
        <w:t>/0</w:t>
      </w:r>
      <w:r w:rsidR="00B57388">
        <w:rPr>
          <w:sz w:val="20"/>
          <w:szCs w:val="20"/>
        </w:rPr>
        <w:t>8</w:t>
      </w:r>
      <w:r>
        <w:rPr>
          <w:sz w:val="20"/>
          <w:szCs w:val="20"/>
        </w:rPr>
        <w:t>/2022 r. na podstawie art. 2</w:t>
      </w:r>
      <w:r w:rsidRPr="00595A7B">
        <w:rPr>
          <w:sz w:val="20"/>
          <w:szCs w:val="20"/>
        </w:rPr>
        <w:t xml:space="preserve"> </w:t>
      </w:r>
      <w:r>
        <w:rPr>
          <w:sz w:val="20"/>
          <w:szCs w:val="20"/>
        </w:rPr>
        <w:t>ust. 1 pkt. 1</w:t>
      </w:r>
      <w:r w:rsidRPr="00595A7B">
        <w:rPr>
          <w:sz w:val="20"/>
          <w:szCs w:val="20"/>
        </w:rPr>
        <w:t xml:space="preserve"> ustawy z dnia</w:t>
      </w:r>
      <w:r>
        <w:rPr>
          <w:sz w:val="20"/>
          <w:szCs w:val="20"/>
        </w:rPr>
        <w:t xml:space="preserve"> 11</w:t>
      </w:r>
      <w:r w:rsidRPr="00595A7B">
        <w:rPr>
          <w:sz w:val="20"/>
          <w:szCs w:val="20"/>
        </w:rPr>
        <w:t xml:space="preserve"> </w:t>
      </w:r>
      <w:r>
        <w:rPr>
          <w:sz w:val="20"/>
          <w:szCs w:val="20"/>
        </w:rPr>
        <w:t>września 2019</w:t>
      </w:r>
      <w:r w:rsidRPr="00595A7B">
        <w:rPr>
          <w:sz w:val="20"/>
          <w:szCs w:val="20"/>
        </w:rPr>
        <w:t xml:space="preserve"> r. Prawo zamówień publicznych (</w:t>
      </w:r>
      <w:proofErr w:type="spellStart"/>
      <w:r>
        <w:rPr>
          <w:sz w:val="20"/>
          <w:szCs w:val="20"/>
        </w:rPr>
        <w:t>t.j</w:t>
      </w:r>
      <w:proofErr w:type="spellEnd"/>
      <w:r>
        <w:rPr>
          <w:sz w:val="20"/>
          <w:szCs w:val="20"/>
        </w:rPr>
        <w:t xml:space="preserve">. Dz. U. z 2021 r. poz. 1129 z </w:t>
      </w:r>
      <w:proofErr w:type="spellStart"/>
      <w:r>
        <w:rPr>
          <w:sz w:val="20"/>
          <w:szCs w:val="20"/>
        </w:rPr>
        <w:t>późn</w:t>
      </w:r>
      <w:proofErr w:type="spellEnd"/>
      <w:r>
        <w:rPr>
          <w:sz w:val="20"/>
          <w:szCs w:val="20"/>
        </w:rPr>
        <w:t>. zm.</w:t>
      </w:r>
      <w:r w:rsidRPr="00595A7B">
        <w:rPr>
          <w:sz w:val="20"/>
          <w:szCs w:val="20"/>
        </w:rPr>
        <w:t>) zatwierdzonymi przez</w:t>
      </w:r>
      <w:r>
        <w:rPr>
          <w:sz w:val="20"/>
          <w:szCs w:val="20"/>
        </w:rPr>
        <w:t xml:space="preserve"> </w:t>
      </w:r>
      <w:r w:rsidRPr="00595A7B">
        <w:rPr>
          <w:sz w:val="20"/>
          <w:szCs w:val="20"/>
        </w:rPr>
        <w:t>Dyrektora SPZZO</w:t>
      </w:r>
      <w:r>
        <w:rPr>
          <w:sz w:val="20"/>
          <w:szCs w:val="20"/>
        </w:rPr>
        <w:t xml:space="preserve">Z Nisko zawarta zostaje umowa o </w:t>
      </w:r>
      <w:r w:rsidRPr="00595A7B">
        <w:rPr>
          <w:sz w:val="20"/>
          <w:szCs w:val="20"/>
        </w:rPr>
        <w:t>treści następującej:</w:t>
      </w:r>
    </w:p>
    <w:p w14:paraId="12179554" w14:textId="77777777" w:rsidR="00D23C38" w:rsidRDefault="00D23C38" w:rsidP="00D23C38">
      <w:pPr>
        <w:spacing w:line="264" w:lineRule="auto"/>
        <w:jc w:val="center"/>
        <w:rPr>
          <w:b/>
          <w:sz w:val="20"/>
          <w:szCs w:val="20"/>
        </w:rPr>
      </w:pPr>
      <w:r>
        <w:rPr>
          <w:b/>
          <w:sz w:val="20"/>
          <w:szCs w:val="20"/>
        </w:rPr>
        <w:fldChar w:fldCharType="begin"/>
      </w:r>
      <w:r>
        <w:rPr>
          <w:b/>
          <w:sz w:val="20"/>
          <w:szCs w:val="20"/>
        </w:rPr>
        <w:instrText>SYMBOL 167 \f "Times New Roman CE"</w:instrText>
      </w:r>
      <w:r>
        <w:rPr>
          <w:b/>
          <w:sz w:val="20"/>
          <w:szCs w:val="20"/>
        </w:rPr>
        <w:fldChar w:fldCharType="end"/>
      </w:r>
      <w:r>
        <w:rPr>
          <w:b/>
          <w:sz w:val="20"/>
          <w:szCs w:val="20"/>
        </w:rPr>
        <w:t>1.</w:t>
      </w:r>
    </w:p>
    <w:p w14:paraId="2DC86A78" w14:textId="77777777" w:rsidR="00D23C38" w:rsidRDefault="00D23C38" w:rsidP="00D23C38">
      <w:pPr>
        <w:spacing w:line="264" w:lineRule="auto"/>
        <w:jc w:val="center"/>
        <w:rPr>
          <w:b/>
          <w:sz w:val="20"/>
          <w:szCs w:val="20"/>
        </w:rPr>
      </w:pPr>
      <w:r>
        <w:rPr>
          <w:b/>
          <w:sz w:val="20"/>
          <w:szCs w:val="20"/>
        </w:rPr>
        <w:t>PRZEDMIOT UMOWY</w:t>
      </w:r>
    </w:p>
    <w:p w14:paraId="7CA944D9" w14:textId="13EBB452" w:rsidR="00D23C38" w:rsidRDefault="00D23C38" w:rsidP="00580753">
      <w:pPr>
        <w:numPr>
          <w:ilvl w:val="0"/>
          <w:numId w:val="11"/>
        </w:numPr>
        <w:spacing w:line="264" w:lineRule="auto"/>
        <w:jc w:val="both"/>
        <w:rPr>
          <w:bCs/>
          <w:sz w:val="20"/>
          <w:szCs w:val="20"/>
        </w:rPr>
      </w:pPr>
      <w:r>
        <w:rPr>
          <w:bCs/>
          <w:sz w:val="20"/>
          <w:szCs w:val="20"/>
        </w:rPr>
        <w:t xml:space="preserve">Przedmiotem umowy jest sprzedaż przez Sprzedającego na rzecz Kupującego </w:t>
      </w:r>
      <w:r w:rsidR="001C034D">
        <w:rPr>
          <w:bCs/>
          <w:sz w:val="20"/>
          <w:szCs w:val="20"/>
        </w:rPr>
        <w:t>artykułów gospodarczych</w:t>
      </w:r>
      <w:r w:rsidR="00B57388">
        <w:rPr>
          <w:bCs/>
          <w:sz w:val="20"/>
          <w:szCs w:val="20"/>
        </w:rPr>
        <w:t xml:space="preserve"> </w:t>
      </w:r>
      <w:r w:rsidRPr="005C035A">
        <w:rPr>
          <w:sz w:val="20"/>
          <w:szCs w:val="20"/>
        </w:rPr>
        <w:t xml:space="preserve">oraz dostawa </w:t>
      </w:r>
      <w:r w:rsidRPr="00CE503F">
        <w:rPr>
          <w:sz w:val="20"/>
          <w:szCs w:val="20"/>
        </w:rPr>
        <w:t>do Szpital</w:t>
      </w:r>
      <w:r>
        <w:rPr>
          <w:sz w:val="20"/>
          <w:szCs w:val="20"/>
        </w:rPr>
        <w:t xml:space="preserve">a prowadzonego przez Kupującego w </w:t>
      </w:r>
      <w:r w:rsidRPr="00CE503F">
        <w:rPr>
          <w:sz w:val="20"/>
          <w:szCs w:val="20"/>
        </w:rPr>
        <w:t>Nisku</w:t>
      </w:r>
      <w:r>
        <w:rPr>
          <w:bCs/>
          <w:sz w:val="20"/>
          <w:szCs w:val="20"/>
        </w:rPr>
        <w:t>, w asortymencie i ilościach określonych w</w:t>
      </w:r>
      <w:r w:rsidR="00B57388">
        <w:rPr>
          <w:bCs/>
          <w:sz w:val="20"/>
          <w:szCs w:val="20"/>
        </w:rPr>
        <w:t> </w:t>
      </w:r>
      <w:r>
        <w:rPr>
          <w:bCs/>
          <w:sz w:val="20"/>
          <w:szCs w:val="20"/>
        </w:rPr>
        <w:t>załączniku nr 1, stanowiącym integralną część niniejszej umowy zgodnie ze złożoną ofertą z dnia _/_/2022 r.</w:t>
      </w:r>
    </w:p>
    <w:p w14:paraId="04C32F13" w14:textId="59D190C9" w:rsidR="00D23C38" w:rsidRDefault="00D23C38" w:rsidP="00580753">
      <w:pPr>
        <w:numPr>
          <w:ilvl w:val="0"/>
          <w:numId w:val="11"/>
        </w:numPr>
        <w:spacing w:line="264" w:lineRule="auto"/>
        <w:jc w:val="both"/>
        <w:rPr>
          <w:bCs/>
          <w:sz w:val="20"/>
          <w:szCs w:val="20"/>
        </w:rPr>
      </w:pPr>
      <w:r w:rsidRPr="005C035A">
        <w:rPr>
          <w:sz w:val="20"/>
          <w:szCs w:val="20"/>
        </w:rPr>
        <w:t xml:space="preserve">Kupujący zastrzega sobie prawo do zmiany ilości </w:t>
      </w:r>
      <w:r>
        <w:rPr>
          <w:sz w:val="20"/>
          <w:szCs w:val="20"/>
        </w:rPr>
        <w:t xml:space="preserve">zamawianych </w:t>
      </w:r>
      <w:r w:rsidR="001C034D">
        <w:rPr>
          <w:sz w:val="20"/>
          <w:szCs w:val="20"/>
        </w:rPr>
        <w:t xml:space="preserve">artykułów gospodarczych </w:t>
      </w:r>
      <w:r>
        <w:rPr>
          <w:sz w:val="20"/>
          <w:szCs w:val="20"/>
        </w:rPr>
        <w:t xml:space="preserve">w okresie realizacji umowy, w </w:t>
      </w:r>
      <w:r w:rsidRPr="005C035A">
        <w:rPr>
          <w:sz w:val="20"/>
          <w:szCs w:val="20"/>
        </w:rPr>
        <w:t xml:space="preserve">zależności od jego rzeczywistych potrzeb. Kupujący zastrzega sobie prawo do zwiększenia ilości zamawianych </w:t>
      </w:r>
      <w:r w:rsidR="001C034D">
        <w:rPr>
          <w:sz w:val="20"/>
          <w:szCs w:val="20"/>
        </w:rPr>
        <w:t>artykułów gospodarczych</w:t>
      </w:r>
      <w:r w:rsidRPr="005C035A">
        <w:rPr>
          <w:sz w:val="20"/>
          <w:szCs w:val="20"/>
        </w:rPr>
        <w:t xml:space="preserve">, przy czym łączne zwiększenie zamówienia na </w:t>
      </w:r>
      <w:r w:rsidR="001C034D">
        <w:rPr>
          <w:sz w:val="20"/>
          <w:szCs w:val="20"/>
        </w:rPr>
        <w:t xml:space="preserve">artykuły gospodarcze </w:t>
      </w:r>
      <w:r w:rsidRPr="005C035A">
        <w:rPr>
          <w:sz w:val="20"/>
          <w:szCs w:val="20"/>
        </w:rPr>
        <w:t>przez Kupującego nie będzie większe niż 10% w stosunku do wartości/ilości określonej niniejszą umową.</w:t>
      </w:r>
    </w:p>
    <w:p w14:paraId="4EF1914A" w14:textId="77777777" w:rsidR="00D23C38" w:rsidRPr="00CE503F" w:rsidRDefault="00D23C38" w:rsidP="00580753">
      <w:pPr>
        <w:numPr>
          <w:ilvl w:val="0"/>
          <w:numId w:val="11"/>
        </w:numPr>
        <w:spacing w:line="264" w:lineRule="auto"/>
        <w:jc w:val="both"/>
        <w:rPr>
          <w:bCs/>
          <w:sz w:val="20"/>
          <w:szCs w:val="20"/>
        </w:rPr>
      </w:pPr>
      <w:r>
        <w:rPr>
          <w:sz w:val="20"/>
        </w:rPr>
        <w:t>Kupujący</w:t>
      </w:r>
      <w:r w:rsidRPr="00212EA0">
        <w:rPr>
          <w:sz w:val="20"/>
        </w:rPr>
        <w:t xml:space="preserve"> zastrzega sobie prawo do częściowej realizacji umowy, jednak niezrealizowana wartość </w:t>
      </w:r>
      <w:r>
        <w:rPr>
          <w:sz w:val="20"/>
        </w:rPr>
        <w:t>umowy nie może być większa niż 2</w:t>
      </w:r>
      <w:r w:rsidRPr="00212EA0">
        <w:rPr>
          <w:sz w:val="20"/>
        </w:rPr>
        <w:t>0% wartości umowy</w:t>
      </w:r>
      <w:r w:rsidRPr="00CE503F">
        <w:rPr>
          <w:sz w:val="20"/>
          <w:szCs w:val="20"/>
        </w:rPr>
        <w:t>.</w:t>
      </w:r>
    </w:p>
    <w:p w14:paraId="245FB63A" w14:textId="77777777" w:rsidR="00D23C38" w:rsidRPr="00BA497F" w:rsidRDefault="00D23C38" w:rsidP="00D23C38">
      <w:pPr>
        <w:jc w:val="center"/>
        <w:rPr>
          <w:b/>
          <w:bCs/>
          <w:sz w:val="10"/>
          <w:szCs w:val="10"/>
        </w:rPr>
      </w:pPr>
    </w:p>
    <w:p w14:paraId="06DE8998" w14:textId="77777777" w:rsidR="00D23C38" w:rsidRPr="00B71F39" w:rsidRDefault="00D23C38" w:rsidP="00D23C38">
      <w:pPr>
        <w:spacing w:line="264" w:lineRule="auto"/>
        <w:jc w:val="center"/>
        <w:rPr>
          <w:b/>
          <w:bCs/>
          <w:sz w:val="20"/>
          <w:szCs w:val="20"/>
        </w:rPr>
      </w:pPr>
      <w:r w:rsidRPr="00B71F39">
        <w:rPr>
          <w:b/>
          <w:bCs/>
          <w:sz w:val="20"/>
          <w:szCs w:val="20"/>
        </w:rPr>
        <w:fldChar w:fldCharType="begin"/>
      </w:r>
      <w:r w:rsidRPr="00B71F39">
        <w:rPr>
          <w:b/>
          <w:bCs/>
          <w:sz w:val="20"/>
          <w:szCs w:val="20"/>
        </w:rPr>
        <w:instrText>SYMBOL 167 \f "Times New Roman CE"</w:instrText>
      </w:r>
      <w:r w:rsidRPr="00B71F39">
        <w:rPr>
          <w:b/>
          <w:bCs/>
          <w:sz w:val="20"/>
          <w:szCs w:val="20"/>
        </w:rPr>
        <w:fldChar w:fldCharType="end"/>
      </w:r>
      <w:r>
        <w:rPr>
          <w:b/>
          <w:bCs/>
          <w:sz w:val="20"/>
          <w:szCs w:val="20"/>
        </w:rPr>
        <w:t>2</w:t>
      </w:r>
      <w:r w:rsidRPr="00B71F39">
        <w:rPr>
          <w:b/>
          <w:bCs/>
          <w:sz w:val="20"/>
          <w:szCs w:val="20"/>
        </w:rPr>
        <w:t>.</w:t>
      </w:r>
    </w:p>
    <w:p w14:paraId="22513A60" w14:textId="77777777" w:rsidR="00D23C38" w:rsidRDefault="00D23C38" w:rsidP="00D23C38">
      <w:pPr>
        <w:spacing w:line="264" w:lineRule="auto"/>
        <w:jc w:val="center"/>
        <w:rPr>
          <w:b/>
          <w:sz w:val="20"/>
          <w:szCs w:val="20"/>
        </w:rPr>
      </w:pPr>
      <w:r>
        <w:rPr>
          <w:b/>
          <w:sz w:val="20"/>
          <w:szCs w:val="20"/>
        </w:rPr>
        <w:t>CENA UMOWY</w:t>
      </w:r>
    </w:p>
    <w:p w14:paraId="21394A85" w14:textId="77777777" w:rsidR="00D23C38" w:rsidRPr="00546918" w:rsidRDefault="00D23C38" w:rsidP="00580753">
      <w:pPr>
        <w:numPr>
          <w:ilvl w:val="0"/>
          <w:numId w:val="12"/>
        </w:numPr>
        <w:spacing w:line="264" w:lineRule="auto"/>
        <w:ind w:left="357" w:hanging="357"/>
        <w:jc w:val="both"/>
        <w:rPr>
          <w:bCs/>
          <w:sz w:val="20"/>
          <w:szCs w:val="20"/>
        </w:rPr>
      </w:pPr>
      <w:r w:rsidRPr="00546918">
        <w:rPr>
          <w:sz w:val="20"/>
          <w:szCs w:val="20"/>
        </w:rPr>
        <w:t>Strony uzgadniają warto</w:t>
      </w:r>
      <w:r>
        <w:rPr>
          <w:sz w:val="20"/>
          <w:szCs w:val="20"/>
        </w:rPr>
        <w:t>ść umowy na: _____,___</w:t>
      </w:r>
      <w:r w:rsidRPr="00B2600C">
        <w:rPr>
          <w:b/>
          <w:sz w:val="20"/>
          <w:szCs w:val="20"/>
        </w:rPr>
        <w:t xml:space="preserve"> zł brutto </w:t>
      </w:r>
      <w:r w:rsidRPr="00856E4C">
        <w:rPr>
          <w:b/>
          <w:i/>
          <w:sz w:val="20"/>
          <w:szCs w:val="20"/>
        </w:rPr>
        <w:t>(słownie:</w:t>
      </w:r>
      <w:r>
        <w:rPr>
          <w:b/>
          <w:i/>
          <w:sz w:val="20"/>
          <w:szCs w:val="20"/>
        </w:rPr>
        <w:t xml:space="preserve"> ________________________________</w:t>
      </w:r>
      <w:r w:rsidRPr="00856E4C">
        <w:rPr>
          <w:b/>
          <w:i/>
          <w:sz w:val="20"/>
          <w:szCs w:val="20"/>
        </w:rPr>
        <w:t>)</w:t>
      </w:r>
      <w:r>
        <w:rPr>
          <w:b/>
          <w:i/>
          <w:sz w:val="20"/>
          <w:szCs w:val="20"/>
        </w:rPr>
        <w:t>,</w:t>
      </w:r>
      <w:r>
        <w:rPr>
          <w:sz w:val="20"/>
          <w:szCs w:val="20"/>
        </w:rPr>
        <w:t xml:space="preserve"> w tym obowiązujący </w:t>
      </w:r>
      <w:r w:rsidRPr="00546918">
        <w:rPr>
          <w:sz w:val="20"/>
          <w:szCs w:val="20"/>
        </w:rPr>
        <w:t>podat</w:t>
      </w:r>
      <w:r>
        <w:rPr>
          <w:sz w:val="20"/>
          <w:szCs w:val="20"/>
        </w:rPr>
        <w:t>ek VAT: _____,___</w:t>
      </w:r>
      <w:r w:rsidRPr="00B2600C">
        <w:rPr>
          <w:b/>
          <w:sz w:val="20"/>
          <w:szCs w:val="20"/>
        </w:rPr>
        <w:t xml:space="preserve"> </w:t>
      </w:r>
      <w:r w:rsidRPr="00DE2850">
        <w:rPr>
          <w:b/>
          <w:sz w:val="20"/>
          <w:szCs w:val="20"/>
        </w:rPr>
        <w:t xml:space="preserve">zł </w:t>
      </w:r>
      <w:r w:rsidRPr="00856E4C">
        <w:rPr>
          <w:b/>
          <w:i/>
          <w:sz w:val="20"/>
          <w:szCs w:val="20"/>
        </w:rPr>
        <w:t>(słownie:</w:t>
      </w:r>
      <w:r>
        <w:rPr>
          <w:b/>
          <w:i/>
          <w:sz w:val="20"/>
          <w:szCs w:val="20"/>
        </w:rPr>
        <w:t xml:space="preserve"> ________________________________________</w:t>
      </w:r>
      <w:r w:rsidRPr="00856E4C">
        <w:rPr>
          <w:b/>
          <w:i/>
          <w:sz w:val="20"/>
          <w:szCs w:val="20"/>
        </w:rPr>
        <w:t>)</w:t>
      </w:r>
      <w:r>
        <w:rPr>
          <w:sz w:val="20"/>
          <w:szCs w:val="20"/>
        </w:rPr>
        <w:t xml:space="preserve">, a </w:t>
      </w:r>
      <w:r w:rsidRPr="00546918">
        <w:rPr>
          <w:sz w:val="20"/>
          <w:szCs w:val="20"/>
        </w:rPr>
        <w:t>cenę powyższą wyliczono na podstawie cen jednostkowych wyszczególnionych na załączniku n</w:t>
      </w:r>
      <w:r>
        <w:rPr>
          <w:sz w:val="20"/>
          <w:szCs w:val="20"/>
        </w:rPr>
        <w:t>r 1</w:t>
      </w:r>
      <w:r w:rsidRPr="00546918">
        <w:rPr>
          <w:sz w:val="20"/>
          <w:szCs w:val="20"/>
        </w:rPr>
        <w:t xml:space="preserve"> stanowiącym integralną część umowy.</w:t>
      </w:r>
    </w:p>
    <w:p w14:paraId="2DEC9B65" w14:textId="77777777" w:rsidR="00D23C38" w:rsidRPr="00546918" w:rsidRDefault="00D23C38" w:rsidP="00580753">
      <w:pPr>
        <w:numPr>
          <w:ilvl w:val="0"/>
          <w:numId w:val="12"/>
        </w:numPr>
        <w:spacing w:line="264" w:lineRule="auto"/>
        <w:ind w:left="357" w:hanging="357"/>
        <w:jc w:val="both"/>
        <w:rPr>
          <w:bCs/>
          <w:sz w:val="20"/>
          <w:szCs w:val="20"/>
        </w:rPr>
      </w:pPr>
      <w:r w:rsidRPr="00546918">
        <w:rPr>
          <w:sz w:val="20"/>
          <w:szCs w:val="20"/>
        </w:rPr>
        <w:t>W cenach jednostkowych zawierają się wszystkie koszty związane z dostawą towaru do bezpośredniego odbiorcy tj. opakowanie, czynności związane z przygotowaniem dostawy, transport itp.</w:t>
      </w:r>
    </w:p>
    <w:p w14:paraId="69124BAE" w14:textId="77777777" w:rsidR="00D23C38" w:rsidRDefault="00D23C38" w:rsidP="00580753">
      <w:pPr>
        <w:numPr>
          <w:ilvl w:val="0"/>
          <w:numId w:val="12"/>
        </w:numPr>
        <w:spacing w:line="264" w:lineRule="auto"/>
        <w:ind w:left="357" w:hanging="357"/>
        <w:jc w:val="both"/>
        <w:rPr>
          <w:sz w:val="20"/>
          <w:szCs w:val="20"/>
        </w:rPr>
      </w:pPr>
      <w:r w:rsidRPr="00546918">
        <w:rPr>
          <w:sz w:val="20"/>
          <w:szCs w:val="20"/>
        </w:rPr>
        <w:t>Ceny jednostkowe określone w załączniku, nie ulegną zmianie przez okres obowiązywania umowy</w:t>
      </w:r>
      <w:r>
        <w:rPr>
          <w:sz w:val="20"/>
          <w:szCs w:val="20"/>
        </w:rPr>
        <w:t xml:space="preserve"> z zastrzeżeniem ust. 4</w:t>
      </w:r>
      <w:r w:rsidRPr="00546918">
        <w:rPr>
          <w:sz w:val="20"/>
          <w:szCs w:val="20"/>
        </w:rPr>
        <w:t>.</w:t>
      </w:r>
    </w:p>
    <w:p w14:paraId="7DEE31D1" w14:textId="77777777" w:rsidR="00D23C38" w:rsidRPr="00546918" w:rsidRDefault="00D23C38" w:rsidP="00580753">
      <w:pPr>
        <w:numPr>
          <w:ilvl w:val="0"/>
          <w:numId w:val="12"/>
        </w:numPr>
        <w:spacing w:line="264" w:lineRule="auto"/>
        <w:ind w:left="357" w:hanging="357"/>
        <w:jc w:val="both"/>
        <w:rPr>
          <w:sz w:val="20"/>
          <w:szCs w:val="20"/>
        </w:rPr>
      </w:pPr>
      <w:r>
        <w:rPr>
          <w:sz w:val="20"/>
          <w:szCs w:val="20"/>
        </w:rPr>
        <w:t>C</w:t>
      </w:r>
      <w:r w:rsidRPr="00075C71">
        <w:rPr>
          <w:sz w:val="20"/>
          <w:szCs w:val="20"/>
        </w:rPr>
        <w:t xml:space="preserve">eny objęte umową mogą ulec zmianie w przypadku zmiany stawek VAT na oferowane </w:t>
      </w:r>
      <w:r>
        <w:rPr>
          <w:sz w:val="20"/>
          <w:szCs w:val="20"/>
        </w:rPr>
        <w:t>dostawy</w:t>
      </w:r>
      <w:r w:rsidRPr="00075C71">
        <w:rPr>
          <w:sz w:val="20"/>
          <w:szCs w:val="20"/>
        </w:rPr>
        <w:t>.</w:t>
      </w:r>
    </w:p>
    <w:p w14:paraId="35FA1670" w14:textId="77777777" w:rsidR="00D23C38" w:rsidRPr="00BA497F" w:rsidRDefault="00D23C38" w:rsidP="00D23C38">
      <w:pPr>
        <w:jc w:val="center"/>
        <w:rPr>
          <w:b/>
          <w:sz w:val="10"/>
          <w:szCs w:val="10"/>
        </w:rPr>
      </w:pPr>
    </w:p>
    <w:p w14:paraId="563B95BC"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Pr>
          <w:b/>
          <w:sz w:val="20"/>
          <w:szCs w:val="20"/>
        </w:rPr>
        <w:t>3</w:t>
      </w:r>
      <w:r w:rsidRPr="00D81DCD">
        <w:rPr>
          <w:b/>
          <w:sz w:val="20"/>
          <w:szCs w:val="20"/>
        </w:rPr>
        <w:t>.</w:t>
      </w:r>
    </w:p>
    <w:p w14:paraId="46EC3F56" w14:textId="77777777" w:rsidR="00D23C38" w:rsidRDefault="00D23C38" w:rsidP="00D23C38">
      <w:pPr>
        <w:spacing w:line="264" w:lineRule="auto"/>
        <w:jc w:val="center"/>
        <w:rPr>
          <w:b/>
          <w:sz w:val="20"/>
          <w:szCs w:val="20"/>
        </w:rPr>
      </w:pPr>
      <w:r>
        <w:rPr>
          <w:b/>
          <w:sz w:val="20"/>
          <w:szCs w:val="20"/>
        </w:rPr>
        <w:t>WARUNKI PŁATNOŚCI</w:t>
      </w:r>
    </w:p>
    <w:p w14:paraId="7046B19D" w14:textId="77777777" w:rsidR="00D23C38" w:rsidRPr="00CE503F" w:rsidRDefault="00D23C38" w:rsidP="00580753">
      <w:pPr>
        <w:numPr>
          <w:ilvl w:val="0"/>
          <w:numId w:val="13"/>
        </w:numPr>
        <w:tabs>
          <w:tab w:val="clear" w:pos="360"/>
          <w:tab w:val="num" w:pos="330"/>
        </w:tabs>
        <w:spacing w:line="264" w:lineRule="auto"/>
        <w:ind w:left="330" w:hanging="330"/>
        <w:jc w:val="both"/>
        <w:rPr>
          <w:b/>
          <w:sz w:val="20"/>
          <w:szCs w:val="20"/>
        </w:rPr>
      </w:pPr>
      <w:r w:rsidRPr="00CE503F">
        <w:rPr>
          <w:sz w:val="20"/>
          <w:szCs w:val="20"/>
        </w:rPr>
        <w:t>Strony ustalają, że za wykonanie przedmiotu umowy Kupujący zapłaci cenę ustaloną na podstawie uzgodnionych cen jednostkowych oraz ilości rzeczywiście zrealizowanych dostaw.</w:t>
      </w:r>
    </w:p>
    <w:p w14:paraId="6318B909" w14:textId="77777777" w:rsidR="00D23C38" w:rsidRPr="00CE503F" w:rsidRDefault="00D23C38" w:rsidP="00580753">
      <w:pPr>
        <w:numPr>
          <w:ilvl w:val="0"/>
          <w:numId w:val="13"/>
        </w:numPr>
        <w:tabs>
          <w:tab w:val="clear" w:pos="360"/>
          <w:tab w:val="num" w:pos="330"/>
        </w:tabs>
        <w:spacing w:line="264" w:lineRule="auto"/>
        <w:ind w:left="330" w:hanging="330"/>
        <w:jc w:val="both"/>
        <w:rPr>
          <w:b/>
          <w:sz w:val="20"/>
          <w:szCs w:val="20"/>
        </w:rPr>
      </w:pPr>
      <w:r w:rsidRPr="00CE503F">
        <w:rPr>
          <w:sz w:val="20"/>
          <w:szCs w:val="20"/>
        </w:rPr>
        <w:t xml:space="preserve">Kupujący zobowiązuje się do zapłaty za przedmiot umowy na podstawie faktury wystawionej przez Sprzedającego, przelewem w terminie do </w:t>
      </w:r>
      <w:r w:rsidRPr="00CE503F">
        <w:rPr>
          <w:b/>
          <w:sz w:val="20"/>
          <w:szCs w:val="20"/>
        </w:rPr>
        <w:t>___</w:t>
      </w:r>
      <w:r w:rsidRPr="00CE503F">
        <w:rPr>
          <w:sz w:val="20"/>
          <w:szCs w:val="20"/>
        </w:rPr>
        <w:t xml:space="preserve"> </w:t>
      </w:r>
      <w:r w:rsidRPr="00CE503F">
        <w:rPr>
          <w:sz w:val="20"/>
        </w:rPr>
        <w:t xml:space="preserve">dni od dnia wystawienia faktury. Jeżeli Kupujący otrzyma fakturę po upływie 5 dni od daty jej wystawienia, termin płatności liczy się od dnia doręczenia </w:t>
      </w:r>
      <w:r>
        <w:rPr>
          <w:sz w:val="20"/>
        </w:rPr>
        <w:t xml:space="preserve">faktury </w:t>
      </w:r>
      <w:r w:rsidRPr="00CE503F">
        <w:rPr>
          <w:sz w:val="20"/>
        </w:rPr>
        <w:t>Kupującemu.</w:t>
      </w:r>
    </w:p>
    <w:p w14:paraId="467F88C7" w14:textId="77777777" w:rsidR="00D23C38" w:rsidRPr="00501A83" w:rsidRDefault="00D23C38" w:rsidP="00580753">
      <w:pPr>
        <w:numPr>
          <w:ilvl w:val="0"/>
          <w:numId w:val="13"/>
        </w:numPr>
        <w:tabs>
          <w:tab w:val="clear" w:pos="360"/>
          <w:tab w:val="num" w:pos="330"/>
        </w:tabs>
        <w:spacing w:line="264" w:lineRule="auto"/>
        <w:ind w:left="330" w:hanging="330"/>
        <w:jc w:val="both"/>
        <w:rPr>
          <w:b/>
          <w:sz w:val="20"/>
          <w:szCs w:val="20"/>
        </w:rPr>
      </w:pPr>
      <w:r w:rsidRPr="00CE503F">
        <w:rPr>
          <w:sz w:val="20"/>
          <w:szCs w:val="20"/>
        </w:rPr>
        <w:t>Za dzień zapłaty Strony uznają dzień obciążenia rachunku bankowego Kupującego.</w:t>
      </w:r>
    </w:p>
    <w:p w14:paraId="25AF1376" w14:textId="77777777" w:rsidR="00D23C38" w:rsidRPr="00501A83" w:rsidRDefault="00D23C38" w:rsidP="00580753">
      <w:pPr>
        <w:numPr>
          <w:ilvl w:val="0"/>
          <w:numId w:val="13"/>
        </w:numPr>
        <w:tabs>
          <w:tab w:val="clear" w:pos="360"/>
          <w:tab w:val="num" w:pos="330"/>
        </w:tabs>
        <w:spacing w:line="264" w:lineRule="auto"/>
        <w:ind w:left="330" w:hanging="330"/>
        <w:jc w:val="both"/>
        <w:rPr>
          <w:sz w:val="20"/>
          <w:szCs w:val="20"/>
        </w:rPr>
      </w:pPr>
      <w:r w:rsidRPr="00501A83">
        <w:rPr>
          <w:sz w:val="20"/>
          <w:szCs w:val="20"/>
        </w:rPr>
        <w:t>Zamawiający</w:t>
      </w:r>
      <w:r w:rsidRPr="00501A83">
        <w:rPr>
          <w:sz w:val="20"/>
        </w:rPr>
        <w:t xml:space="preserve"> na podstawie art. 106n ust. 1 ustawy z dnia 11 marca 2004 r. o podatku od towarów i usług udziela Sprzedającemu zgody na wystawianie i przesyłanie z adresu e</w:t>
      </w:r>
      <w:r w:rsidRPr="00501A83">
        <w:rPr>
          <w:sz w:val="20"/>
        </w:rPr>
        <w:noBreakHyphen/>
        <w:t xml:space="preserve">mail: ___________________ faktur, duplikatów faktur oraz ich korekt, a także not obciążeniowych i not korygujących w formacie pliku elektronicznego PDF na adres e-mail: </w:t>
      </w:r>
      <w:proofErr w:type="spellStart"/>
      <w:r w:rsidRPr="00501A83">
        <w:rPr>
          <w:sz w:val="20"/>
        </w:rPr>
        <w:t>info@szpital-nisko</w:t>
      </w:r>
      <w:proofErr w:type="spellEnd"/>
      <w:r w:rsidRPr="00501A83">
        <w:rPr>
          <w:sz w:val="20"/>
        </w:rPr>
        <w:t>.</w:t>
      </w:r>
    </w:p>
    <w:p w14:paraId="488A4F30" w14:textId="5BAE5F6F" w:rsidR="00D23C38" w:rsidRDefault="00D23C38" w:rsidP="00D23C38">
      <w:pPr>
        <w:jc w:val="center"/>
        <w:rPr>
          <w:b/>
          <w:sz w:val="10"/>
          <w:szCs w:val="10"/>
        </w:rPr>
      </w:pPr>
    </w:p>
    <w:p w14:paraId="4B900408" w14:textId="6EF79785" w:rsidR="003438AC" w:rsidRDefault="003438AC" w:rsidP="00D23C38">
      <w:pPr>
        <w:jc w:val="center"/>
        <w:rPr>
          <w:b/>
          <w:sz w:val="10"/>
          <w:szCs w:val="10"/>
        </w:rPr>
      </w:pPr>
    </w:p>
    <w:p w14:paraId="2B7CC9BF" w14:textId="77777777" w:rsidR="003438AC" w:rsidRPr="00BA497F" w:rsidRDefault="003438AC" w:rsidP="00D23C38">
      <w:pPr>
        <w:jc w:val="center"/>
        <w:rPr>
          <w:b/>
          <w:sz w:val="10"/>
          <w:szCs w:val="10"/>
        </w:rPr>
      </w:pPr>
    </w:p>
    <w:p w14:paraId="7D0CBC8D"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Pr>
          <w:b/>
          <w:sz w:val="20"/>
          <w:szCs w:val="20"/>
        </w:rPr>
        <w:t>4</w:t>
      </w:r>
      <w:r w:rsidRPr="00D81DCD">
        <w:rPr>
          <w:b/>
          <w:sz w:val="20"/>
          <w:szCs w:val="20"/>
        </w:rPr>
        <w:t>.</w:t>
      </w:r>
    </w:p>
    <w:p w14:paraId="6CAA5E70" w14:textId="77777777" w:rsidR="00D23C38" w:rsidRPr="00D81DCD" w:rsidRDefault="00D23C38" w:rsidP="00D23C38">
      <w:pPr>
        <w:spacing w:line="264" w:lineRule="auto"/>
        <w:jc w:val="center"/>
        <w:rPr>
          <w:b/>
          <w:sz w:val="20"/>
          <w:szCs w:val="20"/>
        </w:rPr>
      </w:pPr>
      <w:r w:rsidRPr="00D81DCD">
        <w:rPr>
          <w:b/>
          <w:sz w:val="20"/>
          <w:szCs w:val="20"/>
        </w:rPr>
        <w:t>DOSTAWA</w:t>
      </w:r>
    </w:p>
    <w:p w14:paraId="5EF5DA35" w14:textId="68DC8017" w:rsidR="00D23C38" w:rsidRPr="000B4908" w:rsidRDefault="00D23C38" w:rsidP="00580753">
      <w:pPr>
        <w:numPr>
          <w:ilvl w:val="0"/>
          <w:numId w:val="5"/>
        </w:numPr>
        <w:spacing w:line="264" w:lineRule="auto"/>
        <w:ind w:left="357" w:hanging="357"/>
        <w:jc w:val="both"/>
        <w:rPr>
          <w:bCs/>
          <w:sz w:val="20"/>
          <w:szCs w:val="20"/>
        </w:rPr>
      </w:pPr>
      <w:r>
        <w:rPr>
          <w:sz w:val="20"/>
          <w:szCs w:val="20"/>
        </w:rPr>
        <w:t xml:space="preserve">Dostawy realizowane będą w okresie od </w:t>
      </w:r>
      <w:r>
        <w:rPr>
          <w:b/>
          <w:sz w:val="20"/>
          <w:szCs w:val="20"/>
        </w:rPr>
        <w:t>___/___</w:t>
      </w:r>
      <w:r w:rsidRPr="00856E4C">
        <w:rPr>
          <w:b/>
          <w:sz w:val="20"/>
          <w:szCs w:val="20"/>
        </w:rPr>
        <w:t>/20</w:t>
      </w:r>
      <w:r>
        <w:rPr>
          <w:b/>
          <w:sz w:val="20"/>
          <w:szCs w:val="20"/>
        </w:rPr>
        <w:t>22 </w:t>
      </w:r>
      <w:r w:rsidRPr="00EC4802">
        <w:rPr>
          <w:b/>
          <w:sz w:val="20"/>
          <w:szCs w:val="20"/>
        </w:rPr>
        <w:t>r.</w:t>
      </w:r>
      <w:r>
        <w:rPr>
          <w:sz w:val="20"/>
          <w:szCs w:val="20"/>
        </w:rPr>
        <w:t xml:space="preserve"> do </w:t>
      </w:r>
      <w:r>
        <w:rPr>
          <w:b/>
          <w:sz w:val="20"/>
          <w:szCs w:val="20"/>
        </w:rPr>
        <w:t>___/___/202</w:t>
      </w:r>
      <w:r w:rsidR="00CF2B3A">
        <w:rPr>
          <w:b/>
          <w:sz w:val="20"/>
          <w:szCs w:val="20"/>
        </w:rPr>
        <w:t>3</w:t>
      </w:r>
      <w:r>
        <w:rPr>
          <w:b/>
          <w:sz w:val="20"/>
          <w:szCs w:val="20"/>
        </w:rPr>
        <w:t> </w:t>
      </w:r>
      <w:r w:rsidRPr="00EC4802">
        <w:rPr>
          <w:b/>
          <w:sz w:val="20"/>
          <w:szCs w:val="20"/>
        </w:rPr>
        <w:t>r.</w:t>
      </w:r>
      <w:r>
        <w:rPr>
          <w:sz w:val="20"/>
          <w:szCs w:val="20"/>
        </w:rPr>
        <w:t xml:space="preserve"> w uzgodnionych </w:t>
      </w:r>
      <w:r w:rsidRPr="00D81DCD">
        <w:rPr>
          <w:sz w:val="20"/>
          <w:szCs w:val="20"/>
        </w:rPr>
        <w:t>na bieżąco wielkościach i asortymencie wg każdorazowego zgłoszonego zapotrzebowania (</w:t>
      </w:r>
      <w:r w:rsidRPr="00CE503F">
        <w:rPr>
          <w:sz w:val="20"/>
          <w:szCs w:val="20"/>
        </w:rPr>
        <w:t xml:space="preserve">zamówienia mogą być </w:t>
      </w:r>
      <w:r>
        <w:rPr>
          <w:sz w:val="20"/>
          <w:szCs w:val="20"/>
        </w:rPr>
        <w:t xml:space="preserve">składane </w:t>
      </w:r>
      <w:r w:rsidRPr="00CE503F">
        <w:rPr>
          <w:sz w:val="20"/>
          <w:szCs w:val="20"/>
        </w:rPr>
        <w:t>na piśmie, w formie e-mail lub faksem</w:t>
      </w:r>
      <w:r>
        <w:rPr>
          <w:sz w:val="20"/>
          <w:szCs w:val="20"/>
        </w:rPr>
        <w:t xml:space="preserve">) z realizacją do pięciu dni roboczych </w:t>
      </w:r>
      <w:r w:rsidRPr="00D81DCD">
        <w:rPr>
          <w:sz w:val="20"/>
          <w:szCs w:val="20"/>
        </w:rPr>
        <w:t>licząc od dnia otrzymania zamówieni</w:t>
      </w:r>
      <w:r>
        <w:rPr>
          <w:sz w:val="20"/>
          <w:szCs w:val="20"/>
        </w:rPr>
        <w:t xml:space="preserve">a. </w:t>
      </w:r>
      <w:r w:rsidRPr="00F11A88">
        <w:rPr>
          <w:bCs/>
          <w:sz w:val="20"/>
          <w:szCs w:val="20"/>
        </w:rPr>
        <w:t>W</w:t>
      </w:r>
      <w:r>
        <w:rPr>
          <w:bCs/>
          <w:sz w:val="20"/>
          <w:szCs w:val="20"/>
        </w:rPr>
        <w:t> </w:t>
      </w:r>
      <w:r w:rsidRPr="00F11A88">
        <w:rPr>
          <w:bCs/>
          <w:sz w:val="20"/>
          <w:szCs w:val="20"/>
        </w:rPr>
        <w:t xml:space="preserve">przypadku, gdy </w:t>
      </w:r>
      <w:r>
        <w:rPr>
          <w:bCs/>
          <w:sz w:val="20"/>
          <w:szCs w:val="20"/>
        </w:rPr>
        <w:t>Sprzedający</w:t>
      </w:r>
      <w:r w:rsidRPr="00F11A88">
        <w:rPr>
          <w:bCs/>
          <w:sz w:val="20"/>
          <w:szCs w:val="20"/>
        </w:rPr>
        <w:t xml:space="preserve"> nie będzie mógł zrealizować d</w:t>
      </w:r>
      <w:r>
        <w:rPr>
          <w:bCs/>
          <w:sz w:val="20"/>
          <w:szCs w:val="20"/>
        </w:rPr>
        <w:t>ostawy w terminie wynikającym z </w:t>
      </w:r>
      <w:r w:rsidRPr="00F11A88">
        <w:rPr>
          <w:bCs/>
          <w:sz w:val="20"/>
          <w:szCs w:val="20"/>
        </w:rPr>
        <w:t xml:space="preserve">niniejszego ustępu, termin ulega odpowiedniemu wydłużeniu o udowodniony przez </w:t>
      </w:r>
      <w:r>
        <w:rPr>
          <w:bCs/>
          <w:sz w:val="20"/>
          <w:szCs w:val="20"/>
        </w:rPr>
        <w:t xml:space="preserve">Sprzedającego </w:t>
      </w:r>
      <w:r w:rsidRPr="00F11A88">
        <w:rPr>
          <w:bCs/>
          <w:sz w:val="20"/>
          <w:szCs w:val="20"/>
        </w:rPr>
        <w:t>okres</w:t>
      </w:r>
      <w:r>
        <w:rPr>
          <w:bCs/>
          <w:sz w:val="20"/>
          <w:szCs w:val="20"/>
        </w:rPr>
        <w:t>, w </w:t>
      </w:r>
      <w:r w:rsidRPr="00F11A88">
        <w:rPr>
          <w:bCs/>
          <w:sz w:val="20"/>
          <w:szCs w:val="20"/>
        </w:rPr>
        <w:t xml:space="preserve">którym nie mógł on </w:t>
      </w:r>
      <w:r>
        <w:rPr>
          <w:bCs/>
          <w:sz w:val="20"/>
          <w:szCs w:val="20"/>
        </w:rPr>
        <w:t>realizować dostaw z przyczyn przez niego niezawinionych.</w:t>
      </w:r>
    </w:p>
    <w:p w14:paraId="18C11646" w14:textId="0D9BB1F8"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zobowiązuje się dostarczać </w:t>
      </w:r>
      <w:r w:rsidR="001C034D">
        <w:rPr>
          <w:sz w:val="20"/>
          <w:szCs w:val="20"/>
        </w:rPr>
        <w:t xml:space="preserve">artykuły gospodarcze </w:t>
      </w:r>
      <w:r w:rsidRPr="00D81DCD">
        <w:rPr>
          <w:sz w:val="20"/>
          <w:szCs w:val="20"/>
        </w:rPr>
        <w:t>w</w:t>
      </w:r>
      <w:r w:rsidR="00CF2B3A">
        <w:rPr>
          <w:sz w:val="20"/>
          <w:szCs w:val="20"/>
        </w:rPr>
        <w:t xml:space="preserve"> </w:t>
      </w:r>
      <w:r w:rsidRPr="00D81DCD">
        <w:rPr>
          <w:sz w:val="20"/>
          <w:szCs w:val="20"/>
        </w:rPr>
        <w:t>odpowiednich opakowaniach oraz transportem zapewniającym należyte zabezpieczenie jakościowe dostarcz</w:t>
      </w:r>
      <w:r w:rsidR="003438AC">
        <w:rPr>
          <w:sz w:val="20"/>
          <w:szCs w:val="20"/>
        </w:rPr>
        <w:t>a</w:t>
      </w:r>
      <w:r w:rsidRPr="00D81DCD">
        <w:rPr>
          <w:sz w:val="20"/>
          <w:szCs w:val="20"/>
        </w:rPr>
        <w:t>n</w:t>
      </w:r>
      <w:r>
        <w:rPr>
          <w:sz w:val="20"/>
          <w:szCs w:val="20"/>
        </w:rPr>
        <w:t xml:space="preserve">ych </w:t>
      </w:r>
      <w:r w:rsidR="001C034D">
        <w:rPr>
          <w:sz w:val="20"/>
          <w:szCs w:val="20"/>
        </w:rPr>
        <w:t xml:space="preserve">artykułów gospodarczych </w:t>
      </w:r>
      <w:r w:rsidRPr="00D81DCD">
        <w:rPr>
          <w:sz w:val="20"/>
          <w:szCs w:val="20"/>
        </w:rPr>
        <w:t>przed czynnikami pogodowymi, uszkodzeniem itp.</w:t>
      </w:r>
    </w:p>
    <w:p w14:paraId="4988F7FB" w14:textId="77777777" w:rsidR="00D23C38" w:rsidRPr="00D81DCD" w:rsidRDefault="00D23C38" w:rsidP="00580753">
      <w:pPr>
        <w:numPr>
          <w:ilvl w:val="0"/>
          <w:numId w:val="6"/>
        </w:numPr>
        <w:spacing w:line="264" w:lineRule="auto"/>
        <w:ind w:left="357" w:hanging="357"/>
        <w:jc w:val="both"/>
        <w:rPr>
          <w:b/>
          <w:i/>
          <w:iCs/>
          <w:sz w:val="20"/>
          <w:szCs w:val="20"/>
        </w:rPr>
      </w:pPr>
      <w:r w:rsidRPr="00D81DCD">
        <w:rPr>
          <w:sz w:val="20"/>
          <w:szCs w:val="20"/>
        </w:rPr>
        <w:t>Reklamacje ilościowe (zgodności dostawy z zamówieniem i deklarowanymi ilościami wyszczególnionym</w:t>
      </w:r>
      <w:r>
        <w:rPr>
          <w:sz w:val="20"/>
          <w:szCs w:val="20"/>
        </w:rPr>
        <w:t>i w </w:t>
      </w:r>
      <w:r w:rsidRPr="00D81DCD">
        <w:rPr>
          <w:sz w:val="20"/>
          <w:szCs w:val="20"/>
        </w:rPr>
        <w:t>specyfikacji ilościowo-asortymen</w:t>
      </w:r>
      <w:r>
        <w:rPr>
          <w:sz w:val="20"/>
          <w:szCs w:val="20"/>
        </w:rPr>
        <w:t>towej dołączonej przez Sprzedającego do dostawy) Kupują</w:t>
      </w:r>
      <w:r w:rsidRPr="00D81DCD">
        <w:rPr>
          <w:sz w:val="20"/>
          <w:szCs w:val="20"/>
        </w:rPr>
        <w:t>cy</w:t>
      </w:r>
      <w:r>
        <w:rPr>
          <w:sz w:val="20"/>
          <w:szCs w:val="20"/>
        </w:rPr>
        <w:t xml:space="preserve"> zgłaszać będzie Sprzedającemu</w:t>
      </w:r>
      <w:r w:rsidRPr="00D81DCD">
        <w:rPr>
          <w:sz w:val="20"/>
          <w:szCs w:val="20"/>
        </w:rPr>
        <w:t xml:space="preserve"> pisemnie</w:t>
      </w:r>
      <w:r>
        <w:rPr>
          <w:sz w:val="20"/>
          <w:szCs w:val="20"/>
        </w:rPr>
        <w:t>, mailowo lub faksem</w:t>
      </w:r>
      <w:r w:rsidRPr="00D81DCD">
        <w:rPr>
          <w:sz w:val="20"/>
          <w:szCs w:val="20"/>
        </w:rPr>
        <w:t xml:space="preserve"> w terminie </w:t>
      </w:r>
      <w:r>
        <w:rPr>
          <w:sz w:val="20"/>
          <w:szCs w:val="20"/>
        </w:rPr>
        <w:t>2</w:t>
      </w:r>
      <w:r w:rsidRPr="00D81DCD">
        <w:rPr>
          <w:sz w:val="20"/>
          <w:szCs w:val="20"/>
        </w:rPr>
        <w:t xml:space="preserve"> dni od daty </w:t>
      </w:r>
      <w:r>
        <w:rPr>
          <w:sz w:val="20"/>
          <w:szCs w:val="20"/>
        </w:rPr>
        <w:t>dostawy</w:t>
      </w:r>
      <w:r w:rsidRPr="00D81DCD">
        <w:rPr>
          <w:sz w:val="20"/>
          <w:szCs w:val="20"/>
        </w:rPr>
        <w:t>.</w:t>
      </w:r>
    </w:p>
    <w:p w14:paraId="269E3133" w14:textId="3397FF25" w:rsidR="00D23C38" w:rsidRPr="00D81DCD" w:rsidRDefault="00D23C38" w:rsidP="00580753">
      <w:pPr>
        <w:numPr>
          <w:ilvl w:val="0"/>
          <w:numId w:val="6"/>
        </w:numPr>
        <w:spacing w:line="264" w:lineRule="auto"/>
        <w:ind w:left="357" w:hanging="357"/>
        <w:jc w:val="both"/>
        <w:rPr>
          <w:b/>
          <w:i/>
          <w:iCs/>
          <w:sz w:val="20"/>
          <w:szCs w:val="20"/>
        </w:rPr>
      </w:pPr>
      <w:r>
        <w:rPr>
          <w:sz w:val="20"/>
          <w:szCs w:val="20"/>
        </w:rPr>
        <w:t>Reklamacje jakościowe Kupują</w:t>
      </w:r>
      <w:r w:rsidRPr="00D81DCD">
        <w:rPr>
          <w:sz w:val="20"/>
          <w:szCs w:val="20"/>
        </w:rPr>
        <w:t xml:space="preserve">cy </w:t>
      </w:r>
      <w:r>
        <w:rPr>
          <w:sz w:val="20"/>
          <w:szCs w:val="20"/>
        </w:rPr>
        <w:t>zgłasza Sprzedającemu</w:t>
      </w:r>
      <w:r w:rsidRPr="00D81DCD">
        <w:rPr>
          <w:sz w:val="20"/>
          <w:szCs w:val="20"/>
        </w:rPr>
        <w:t xml:space="preserve"> (pi</w:t>
      </w:r>
      <w:r>
        <w:rPr>
          <w:sz w:val="20"/>
          <w:szCs w:val="20"/>
        </w:rPr>
        <w:t>semnie wraz z</w:t>
      </w:r>
      <w:r w:rsidRPr="00D81DCD">
        <w:rPr>
          <w:sz w:val="20"/>
          <w:szCs w:val="20"/>
        </w:rPr>
        <w:t xml:space="preserve"> uzasadnieniem) w terminie ważności reklamowanych </w:t>
      </w:r>
      <w:r w:rsidR="003733F2">
        <w:rPr>
          <w:sz w:val="20"/>
          <w:szCs w:val="20"/>
        </w:rPr>
        <w:t>artykułów gospodarczych</w:t>
      </w:r>
      <w:r>
        <w:rPr>
          <w:sz w:val="20"/>
          <w:szCs w:val="20"/>
        </w:rPr>
        <w:t xml:space="preserve">, chyba że Sprzedający naruszy </w:t>
      </w:r>
      <w:r w:rsidRPr="00535C96">
        <w:rPr>
          <w:bCs/>
          <w:sz w:val="20"/>
          <w:szCs w:val="20"/>
        </w:rPr>
        <w:fldChar w:fldCharType="begin"/>
      </w:r>
      <w:r w:rsidRPr="00535C96">
        <w:rPr>
          <w:bCs/>
          <w:sz w:val="20"/>
          <w:szCs w:val="20"/>
        </w:rPr>
        <w:instrText>SYMBOL 167 \f "Times New Roman CE"</w:instrText>
      </w:r>
      <w:r w:rsidRPr="00535C96">
        <w:rPr>
          <w:bCs/>
          <w:sz w:val="20"/>
          <w:szCs w:val="20"/>
        </w:rPr>
        <w:fldChar w:fldCharType="end"/>
      </w:r>
      <w:r>
        <w:rPr>
          <w:bCs/>
          <w:sz w:val="20"/>
          <w:szCs w:val="20"/>
        </w:rPr>
        <w:t>4 ust. 3 umowy.</w:t>
      </w:r>
    </w:p>
    <w:p w14:paraId="1DD24347" w14:textId="77777777"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zobligowany jest do pisemnego ustosunkowania się do wniesionej przez </w:t>
      </w:r>
      <w:r>
        <w:rPr>
          <w:sz w:val="20"/>
          <w:szCs w:val="20"/>
        </w:rPr>
        <w:t>Kupu</w:t>
      </w:r>
      <w:r w:rsidRPr="00D81DCD">
        <w:rPr>
          <w:sz w:val="20"/>
          <w:szCs w:val="20"/>
        </w:rPr>
        <w:t>jącego reklamacji</w:t>
      </w:r>
      <w:r>
        <w:rPr>
          <w:sz w:val="20"/>
          <w:szCs w:val="20"/>
        </w:rPr>
        <w:t xml:space="preserve"> w terminie 7</w:t>
      </w:r>
      <w:r w:rsidRPr="00D81DCD">
        <w:rPr>
          <w:sz w:val="20"/>
          <w:szCs w:val="20"/>
        </w:rPr>
        <w:t xml:space="preserve"> dni od daty jej otrzymania. </w:t>
      </w:r>
      <w:r>
        <w:rPr>
          <w:sz w:val="20"/>
          <w:szCs w:val="20"/>
        </w:rPr>
        <w:t>Brak odpowiedzi w ciągu 7</w:t>
      </w:r>
      <w:r w:rsidRPr="00D81DCD">
        <w:rPr>
          <w:sz w:val="20"/>
          <w:szCs w:val="20"/>
        </w:rPr>
        <w:t xml:space="preserve"> dni jest uważan</w:t>
      </w:r>
      <w:r>
        <w:rPr>
          <w:sz w:val="20"/>
          <w:szCs w:val="20"/>
        </w:rPr>
        <w:t>y</w:t>
      </w:r>
      <w:r w:rsidRPr="00D81DCD">
        <w:rPr>
          <w:sz w:val="20"/>
          <w:szCs w:val="20"/>
        </w:rPr>
        <w:t xml:space="preserve"> za uznanie przez </w:t>
      </w:r>
      <w:r>
        <w:rPr>
          <w:sz w:val="20"/>
          <w:szCs w:val="20"/>
        </w:rPr>
        <w:t xml:space="preserve">Sprzedającego </w:t>
      </w:r>
      <w:r w:rsidRPr="00D81DCD">
        <w:rPr>
          <w:sz w:val="20"/>
          <w:szCs w:val="20"/>
        </w:rPr>
        <w:t xml:space="preserve">reklamacji i tym samym </w:t>
      </w:r>
      <w:r>
        <w:rPr>
          <w:sz w:val="20"/>
          <w:szCs w:val="20"/>
        </w:rPr>
        <w:t>skutkuje obowiązkiem dokonania</w:t>
      </w:r>
      <w:r w:rsidRPr="00D81DCD">
        <w:rPr>
          <w:sz w:val="20"/>
          <w:szCs w:val="20"/>
        </w:rPr>
        <w:t xml:space="preserve"> wymiany wadliwego towaru na zgodny z zamówieniem</w:t>
      </w:r>
      <w:r>
        <w:rPr>
          <w:sz w:val="20"/>
          <w:szCs w:val="20"/>
        </w:rPr>
        <w:t xml:space="preserve"> albo innego postąpienia – zgodnie z żądaniem reklamacyjnym.</w:t>
      </w:r>
    </w:p>
    <w:p w14:paraId="266BB4CA" w14:textId="2E362BB8"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zobowiązuje się do dostarczania sprzed</w:t>
      </w:r>
      <w:r>
        <w:rPr>
          <w:sz w:val="20"/>
          <w:szCs w:val="20"/>
        </w:rPr>
        <w:t xml:space="preserve">awanych </w:t>
      </w:r>
      <w:r w:rsidR="003733F2">
        <w:rPr>
          <w:sz w:val="20"/>
          <w:szCs w:val="20"/>
        </w:rPr>
        <w:t xml:space="preserve">artykułów gospodarczych </w:t>
      </w:r>
      <w:r>
        <w:rPr>
          <w:sz w:val="20"/>
          <w:szCs w:val="20"/>
        </w:rPr>
        <w:t>wraz z fakturą do magazynu medycznego Kupu</w:t>
      </w:r>
      <w:r w:rsidRPr="00D81DCD">
        <w:rPr>
          <w:sz w:val="20"/>
          <w:szCs w:val="20"/>
        </w:rPr>
        <w:t>jącego transportem własnym, przesyłką pocztową lub poprzez wynajętego w tym celu przewoźnika</w:t>
      </w:r>
      <w:r>
        <w:rPr>
          <w:sz w:val="20"/>
          <w:szCs w:val="20"/>
        </w:rPr>
        <w:t xml:space="preserve"> </w:t>
      </w:r>
      <w:r w:rsidRPr="00FE2515">
        <w:rPr>
          <w:sz w:val="20"/>
          <w:szCs w:val="20"/>
        </w:rPr>
        <w:t>oraz pomocy przy rozładunku</w:t>
      </w:r>
      <w:r>
        <w:rPr>
          <w:sz w:val="20"/>
          <w:szCs w:val="20"/>
        </w:rPr>
        <w:t xml:space="preserve">. W </w:t>
      </w:r>
      <w:r w:rsidRPr="00FE2515">
        <w:rPr>
          <w:sz w:val="20"/>
          <w:szCs w:val="20"/>
        </w:rPr>
        <w:t>uzasadnionych przypadkach Strony mogą uzgodnić inne miejsce dostawy.</w:t>
      </w:r>
    </w:p>
    <w:p w14:paraId="0D03737E" w14:textId="77777777"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w:t>
      </w:r>
      <w:r>
        <w:rPr>
          <w:sz w:val="20"/>
          <w:szCs w:val="20"/>
        </w:rPr>
        <w:t>zobowiązuje się w czasie trwania umowy do posiadania w ofercie asortymentu będącego przedmiotem niniejszego postępowania, a w przypadku przejściowych braków dostarczy produkt zamienny albo dostarczy zamówiony towar od innego podmiotu w cenie określonej w umowie lub upoważni Zamawiającego do zakupu towaru u innego podmiotu, przy czym Sprzedający zobowiązuje się zapłacić kupującemu różnicę w cenie w terminie 3 dni od daty zakupu z wyłączeniem powołania się przez Sprzedającego na okoliczności, które zgodnie z przepisami prawa powszechnie obowiązującego uprawniają Sprzedającego do odmowy dostarczenia towaru Kupującemu.</w:t>
      </w:r>
    </w:p>
    <w:p w14:paraId="58724E89" w14:textId="77777777" w:rsidR="00D23C38" w:rsidRPr="009E05B3" w:rsidRDefault="00D23C38" w:rsidP="00D23C38">
      <w:pPr>
        <w:jc w:val="center"/>
        <w:rPr>
          <w:b/>
          <w:sz w:val="10"/>
          <w:szCs w:val="10"/>
        </w:rPr>
      </w:pPr>
    </w:p>
    <w:p w14:paraId="343BCC97"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sidRPr="00D81DCD">
        <w:rPr>
          <w:b/>
          <w:sz w:val="20"/>
          <w:szCs w:val="20"/>
        </w:rPr>
        <w:t>5.</w:t>
      </w:r>
    </w:p>
    <w:p w14:paraId="75248921" w14:textId="77777777" w:rsidR="00D23C38" w:rsidRPr="00D81DCD" w:rsidRDefault="00D23C38" w:rsidP="00D23C38">
      <w:pPr>
        <w:spacing w:line="264" w:lineRule="auto"/>
        <w:jc w:val="center"/>
        <w:rPr>
          <w:b/>
          <w:sz w:val="20"/>
          <w:szCs w:val="20"/>
        </w:rPr>
      </w:pPr>
      <w:r w:rsidRPr="00D81DCD">
        <w:rPr>
          <w:b/>
          <w:sz w:val="20"/>
          <w:szCs w:val="20"/>
        </w:rPr>
        <w:t>KARY UMOWNE</w:t>
      </w:r>
    </w:p>
    <w:p w14:paraId="15ADB3BF" w14:textId="77777777" w:rsidR="00D23C38" w:rsidRPr="00A73D0C" w:rsidRDefault="00D23C38" w:rsidP="00C66A3A">
      <w:pPr>
        <w:pStyle w:val="Tekstpodstawowywcity3"/>
        <w:numPr>
          <w:ilvl w:val="0"/>
          <w:numId w:val="43"/>
        </w:numPr>
        <w:suppressAutoHyphens/>
        <w:autoSpaceDN w:val="0"/>
        <w:spacing w:after="0" w:line="264" w:lineRule="auto"/>
        <w:ind w:left="426" w:hanging="426"/>
        <w:jc w:val="both"/>
        <w:rPr>
          <w:sz w:val="20"/>
        </w:rPr>
      </w:pPr>
      <w:r w:rsidRPr="00A73D0C">
        <w:rPr>
          <w:sz w:val="20"/>
        </w:rPr>
        <w:t>Kupujący będzie miał prawo żądać od Sprzedającego zapłaty kar umownych za opóźnienie z przyczyn leżących po stronie Sprzedającego, z następujących tytułów i w następującej wysokości:</w:t>
      </w:r>
    </w:p>
    <w:p w14:paraId="43D56A7F" w14:textId="77777777" w:rsidR="00D23C38" w:rsidRPr="00A73D0C" w:rsidRDefault="00D23C38" w:rsidP="00C66A3A">
      <w:pPr>
        <w:pStyle w:val="Tekstpodstawowywcity3"/>
        <w:numPr>
          <w:ilvl w:val="1"/>
          <w:numId w:val="44"/>
        </w:numPr>
        <w:suppressAutoHyphens/>
        <w:autoSpaceDN w:val="0"/>
        <w:spacing w:after="0" w:line="264" w:lineRule="auto"/>
        <w:ind w:left="709" w:hanging="283"/>
        <w:jc w:val="both"/>
        <w:textAlignment w:val="baseline"/>
      </w:pPr>
      <w:r w:rsidRPr="00A73D0C">
        <w:rPr>
          <w:sz w:val="20"/>
        </w:rPr>
        <w:t>0,5 % wartości brutto zareklamowanych przez Kupującego towarów jakości niezgodnej z Umową za każdy dzień zwłoki w wymianie, ponad termin określony umową, jednak nie więcej niż 10 % wartości brutto zareklamowanej części towaru,</w:t>
      </w:r>
    </w:p>
    <w:p w14:paraId="6D63683F" w14:textId="77777777" w:rsidR="00D23C38" w:rsidRPr="00A73D0C" w:rsidRDefault="00D23C38" w:rsidP="00C66A3A">
      <w:pPr>
        <w:pStyle w:val="Tekstpodstawowywcity3"/>
        <w:numPr>
          <w:ilvl w:val="1"/>
          <w:numId w:val="44"/>
        </w:numPr>
        <w:suppressAutoHyphens/>
        <w:autoSpaceDN w:val="0"/>
        <w:spacing w:after="0" w:line="264" w:lineRule="auto"/>
        <w:ind w:left="709" w:hanging="283"/>
        <w:jc w:val="both"/>
        <w:textAlignment w:val="baseline"/>
      </w:pPr>
      <w:r w:rsidRPr="00A73D0C">
        <w:rPr>
          <w:sz w:val="20"/>
        </w:rPr>
        <w:t>0,5% wartości brutto zamówionej dziennej partii towaru, która nie została dostarczona lub nie została dostarczona w terminie, za każdy dzień zwłoki w dostawie ponad termin określony umową, jednak nie więcej niż 10 % wartości brutto zamówionej dziennej partii towaru, która nie została dostarczona lub nie została dostarczona w terminie.</w:t>
      </w:r>
    </w:p>
    <w:p w14:paraId="19A31820" w14:textId="77777777" w:rsidR="00D23C38" w:rsidRPr="00A51ED7" w:rsidRDefault="00D23C38" w:rsidP="00580753">
      <w:pPr>
        <w:numPr>
          <w:ilvl w:val="0"/>
          <w:numId w:val="7"/>
        </w:numPr>
        <w:spacing w:line="264" w:lineRule="auto"/>
        <w:ind w:left="360" w:hanging="360"/>
        <w:jc w:val="both"/>
        <w:rPr>
          <w:bCs/>
          <w:iCs/>
          <w:sz w:val="20"/>
          <w:szCs w:val="20"/>
        </w:rPr>
      </w:pPr>
      <w:bookmarkStart w:id="1" w:name="_Hlk84410950"/>
      <w:r w:rsidRPr="00D81DCD">
        <w:rPr>
          <w:sz w:val="20"/>
          <w:szCs w:val="20"/>
        </w:rPr>
        <w:t xml:space="preserve">W przypadku odstąpienia </w:t>
      </w:r>
      <w:r>
        <w:rPr>
          <w:sz w:val="20"/>
          <w:szCs w:val="20"/>
        </w:rPr>
        <w:t xml:space="preserve">Sprzedającego </w:t>
      </w:r>
      <w:r w:rsidRPr="00D81DCD">
        <w:rPr>
          <w:sz w:val="20"/>
          <w:szCs w:val="20"/>
        </w:rPr>
        <w:t xml:space="preserve">od wykonania postanowień umowy bez zgody </w:t>
      </w:r>
      <w:r>
        <w:rPr>
          <w:sz w:val="20"/>
          <w:szCs w:val="20"/>
        </w:rPr>
        <w:t>Kupu</w:t>
      </w:r>
      <w:r w:rsidRPr="00D81DCD">
        <w:rPr>
          <w:sz w:val="20"/>
          <w:szCs w:val="20"/>
        </w:rPr>
        <w:t xml:space="preserve">jącego, </w:t>
      </w:r>
      <w:r>
        <w:rPr>
          <w:sz w:val="20"/>
          <w:szCs w:val="20"/>
        </w:rPr>
        <w:t>Sprzedający</w:t>
      </w:r>
      <w:r w:rsidRPr="00D81DCD">
        <w:rPr>
          <w:sz w:val="20"/>
          <w:szCs w:val="20"/>
        </w:rPr>
        <w:t xml:space="preserve"> zapłaci </w:t>
      </w:r>
      <w:r>
        <w:rPr>
          <w:sz w:val="20"/>
          <w:szCs w:val="20"/>
        </w:rPr>
        <w:t>Kupującemu karę umowną w</w:t>
      </w:r>
      <w:r w:rsidRPr="0098147F">
        <w:rPr>
          <w:sz w:val="20"/>
        </w:rPr>
        <w:t xml:space="preserve"> wysok</w:t>
      </w:r>
      <w:r>
        <w:rPr>
          <w:sz w:val="20"/>
        </w:rPr>
        <w:t>ości 5</w:t>
      </w:r>
      <w:r w:rsidRPr="0098147F">
        <w:rPr>
          <w:sz w:val="20"/>
        </w:rPr>
        <w:t>% wartości brutto niezrealizowanej części przedmiotu umowy</w:t>
      </w:r>
      <w:bookmarkEnd w:id="1"/>
      <w:r w:rsidRPr="00D81DCD">
        <w:rPr>
          <w:sz w:val="20"/>
          <w:szCs w:val="20"/>
        </w:rPr>
        <w:t>.</w:t>
      </w:r>
    </w:p>
    <w:p w14:paraId="20E13202" w14:textId="77777777" w:rsidR="00D23C38" w:rsidRPr="00F11A88" w:rsidRDefault="00D23C38" w:rsidP="00580753">
      <w:pPr>
        <w:numPr>
          <w:ilvl w:val="0"/>
          <w:numId w:val="7"/>
        </w:numPr>
        <w:spacing w:line="264" w:lineRule="auto"/>
        <w:ind w:left="357" w:hanging="357"/>
        <w:jc w:val="both"/>
        <w:rPr>
          <w:bCs/>
          <w:iCs/>
          <w:sz w:val="20"/>
          <w:szCs w:val="20"/>
        </w:rPr>
      </w:pPr>
      <w:r w:rsidRPr="00CE503F">
        <w:rPr>
          <w:sz w:val="20"/>
          <w:szCs w:val="20"/>
        </w:rPr>
        <w:t>Kupujący jest uprawniony do dochodzenia roszczeń uzupełniających, jeżeli wysokość poniesionej szkody przekracza wysokość zastrzeżonej kary umownej.</w:t>
      </w:r>
    </w:p>
    <w:p w14:paraId="7A483AE8" w14:textId="77777777" w:rsidR="00D23C38" w:rsidRPr="00BD1BE9" w:rsidRDefault="00D23C38" w:rsidP="00580753">
      <w:pPr>
        <w:numPr>
          <w:ilvl w:val="0"/>
          <w:numId w:val="7"/>
        </w:numPr>
        <w:spacing w:line="264" w:lineRule="auto"/>
        <w:ind w:left="357" w:hanging="357"/>
        <w:jc w:val="both"/>
        <w:rPr>
          <w:bCs/>
          <w:iCs/>
          <w:sz w:val="20"/>
          <w:szCs w:val="20"/>
        </w:rPr>
      </w:pPr>
      <w:r>
        <w:rPr>
          <w:bCs/>
          <w:iCs/>
          <w:sz w:val="20"/>
          <w:szCs w:val="20"/>
        </w:rPr>
        <w:t xml:space="preserve">Łączna maksymalna wysokość kar umownych jakie mogą obciążyć Kupującego nie może przekroczyć 25% wartości brutto Umowy określonej w </w:t>
      </w:r>
      <w:r>
        <w:rPr>
          <w:bCs/>
          <w:sz w:val="20"/>
          <w:szCs w:val="20"/>
        </w:rPr>
        <w:t>§2 ust. 1.</w:t>
      </w:r>
    </w:p>
    <w:p w14:paraId="4008E1B9" w14:textId="77777777" w:rsidR="00D23C38" w:rsidRPr="00F11A88" w:rsidRDefault="00D23C38" w:rsidP="00580753">
      <w:pPr>
        <w:numPr>
          <w:ilvl w:val="0"/>
          <w:numId w:val="7"/>
        </w:numPr>
        <w:spacing w:line="264" w:lineRule="auto"/>
        <w:ind w:left="357" w:hanging="357"/>
        <w:jc w:val="both"/>
        <w:rPr>
          <w:bCs/>
          <w:iCs/>
          <w:sz w:val="20"/>
          <w:szCs w:val="20"/>
        </w:rPr>
      </w:pPr>
      <w:r>
        <w:rPr>
          <w:bCs/>
          <w:sz w:val="20"/>
          <w:szCs w:val="20"/>
        </w:rPr>
        <w:t>Kupującemu nie przysługują kary umowne określone w §5 ust.1 lit. b) w przypadku, gdy Sprzedający nie zrealizuje dostawy w terminie, zgodnie z §4 ust. 1 zdanie 2.</w:t>
      </w:r>
    </w:p>
    <w:p w14:paraId="2FC85165" w14:textId="77777777" w:rsidR="00D23C38" w:rsidRPr="009E05B3" w:rsidRDefault="00D23C38" w:rsidP="00D23C38">
      <w:pPr>
        <w:jc w:val="center"/>
        <w:rPr>
          <w:b/>
          <w:iCs/>
          <w:sz w:val="10"/>
          <w:szCs w:val="10"/>
        </w:rPr>
      </w:pPr>
    </w:p>
    <w:p w14:paraId="59A9F4B6" w14:textId="77777777" w:rsidR="003438AC" w:rsidRDefault="003438AC">
      <w:pPr>
        <w:rPr>
          <w:b/>
          <w:iCs/>
          <w:sz w:val="20"/>
          <w:szCs w:val="20"/>
        </w:rPr>
      </w:pPr>
      <w:r>
        <w:rPr>
          <w:b/>
          <w:iCs/>
          <w:sz w:val="20"/>
          <w:szCs w:val="20"/>
        </w:rPr>
        <w:br w:type="page"/>
      </w:r>
    </w:p>
    <w:p w14:paraId="32E76BB4" w14:textId="6D5464BF" w:rsidR="00D23C38" w:rsidRPr="00622BAB" w:rsidRDefault="00D23C38" w:rsidP="00D23C38">
      <w:pPr>
        <w:spacing w:line="264" w:lineRule="auto"/>
        <w:jc w:val="center"/>
        <w:rPr>
          <w:b/>
          <w:iCs/>
          <w:sz w:val="20"/>
          <w:szCs w:val="20"/>
        </w:rPr>
      </w:pPr>
      <w:r w:rsidRPr="00D81DCD">
        <w:rPr>
          <w:b/>
          <w:iCs/>
          <w:sz w:val="20"/>
          <w:szCs w:val="20"/>
        </w:rPr>
        <w:lastRenderedPageBreak/>
        <w:fldChar w:fldCharType="begin"/>
      </w:r>
      <w:r w:rsidRPr="00D81DCD">
        <w:rPr>
          <w:b/>
          <w:iCs/>
          <w:sz w:val="20"/>
          <w:szCs w:val="20"/>
        </w:rPr>
        <w:instrText>SYMBOL 167 \f "Times New Roman CE"</w:instrText>
      </w:r>
      <w:r w:rsidRPr="00D81DCD">
        <w:rPr>
          <w:b/>
          <w:iCs/>
          <w:sz w:val="20"/>
          <w:szCs w:val="20"/>
        </w:rPr>
        <w:fldChar w:fldCharType="end"/>
      </w:r>
      <w:r>
        <w:rPr>
          <w:b/>
          <w:iCs/>
          <w:sz w:val="20"/>
          <w:szCs w:val="20"/>
        </w:rPr>
        <w:t>6.</w:t>
      </w:r>
    </w:p>
    <w:p w14:paraId="731BB453" w14:textId="77777777" w:rsidR="00D23C38" w:rsidRPr="00D81DCD" w:rsidRDefault="00D23C38" w:rsidP="00D23C38">
      <w:pPr>
        <w:autoSpaceDE w:val="0"/>
        <w:adjustRightInd w:val="0"/>
        <w:spacing w:line="264" w:lineRule="auto"/>
        <w:jc w:val="center"/>
        <w:rPr>
          <w:sz w:val="20"/>
          <w:szCs w:val="20"/>
        </w:rPr>
      </w:pPr>
      <w:r w:rsidRPr="00D81DCD">
        <w:rPr>
          <w:b/>
          <w:bCs/>
          <w:sz w:val="20"/>
          <w:szCs w:val="20"/>
        </w:rPr>
        <w:t>DOPUSZCZALNOŚĆ DOKONYWANIA ZMIAN POSTANOWIEŃ UMOWY ORAZ WARUNKI DOKONYWANIA TAKICH ZMIAN</w:t>
      </w:r>
    </w:p>
    <w:p w14:paraId="08E1CF7D" w14:textId="77777777" w:rsidR="00D23C38" w:rsidRPr="00D81DCD" w:rsidRDefault="00D23C38" w:rsidP="00580753">
      <w:pPr>
        <w:pStyle w:val="Tekstpodstawowy"/>
        <w:numPr>
          <w:ilvl w:val="0"/>
          <w:numId w:val="8"/>
        </w:numPr>
        <w:tabs>
          <w:tab w:val="clear" w:pos="720"/>
          <w:tab w:val="num" w:pos="360"/>
        </w:tabs>
        <w:spacing w:after="0" w:line="264" w:lineRule="auto"/>
        <w:ind w:left="357" w:hanging="357"/>
        <w:jc w:val="both"/>
        <w:rPr>
          <w:sz w:val="20"/>
          <w:szCs w:val="20"/>
        </w:rPr>
      </w:pPr>
      <w:r w:rsidRPr="00D81DCD">
        <w:rPr>
          <w:sz w:val="20"/>
          <w:szCs w:val="20"/>
        </w:rPr>
        <w:t>Wszelkie zmiany i uzupełnienia do niniejszej umowy mogą być dokonane za zgodą obu stron wyrażoną na piśmie pod rygorem nieważności.</w:t>
      </w:r>
    </w:p>
    <w:p w14:paraId="59E1A149" w14:textId="77777777" w:rsidR="00D23C38" w:rsidRPr="00D81DCD" w:rsidRDefault="00D23C38" w:rsidP="00580753">
      <w:pPr>
        <w:pStyle w:val="Tekstpodstawowy"/>
        <w:numPr>
          <w:ilvl w:val="0"/>
          <w:numId w:val="8"/>
        </w:numPr>
        <w:tabs>
          <w:tab w:val="clear" w:pos="720"/>
          <w:tab w:val="num" w:pos="360"/>
        </w:tabs>
        <w:spacing w:after="0" w:line="264" w:lineRule="auto"/>
        <w:ind w:left="357" w:hanging="357"/>
        <w:jc w:val="both"/>
        <w:rPr>
          <w:sz w:val="20"/>
          <w:szCs w:val="20"/>
        </w:rPr>
      </w:pPr>
      <w:r w:rsidRPr="00D81DCD">
        <w:rPr>
          <w:sz w:val="20"/>
          <w:szCs w:val="20"/>
        </w:rPr>
        <w:t>Strony dopuszczają możliwość zmian umowy w następujących przypadkach:</w:t>
      </w:r>
    </w:p>
    <w:p w14:paraId="3FF5542C" w14:textId="77777777" w:rsidR="00D23C38" w:rsidRPr="00D81DCD" w:rsidRDefault="00D23C38" w:rsidP="00580753">
      <w:pPr>
        <w:pStyle w:val="Tekstpodstawowy"/>
        <w:numPr>
          <w:ilvl w:val="0"/>
          <w:numId w:val="9"/>
        </w:numPr>
        <w:spacing w:after="0" w:line="264" w:lineRule="auto"/>
        <w:jc w:val="both"/>
        <w:rPr>
          <w:sz w:val="20"/>
          <w:szCs w:val="20"/>
        </w:rPr>
      </w:pPr>
      <w:r w:rsidRPr="00D81DCD">
        <w:rPr>
          <w:sz w:val="20"/>
          <w:szCs w:val="20"/>
        </w:rPr>
        <w:t>Zmiana numerów kont ba</w:t>
      </w:r>
      <w:r>
        <w:rPr>
          <w:sz w:val="20"/>
          <w:szCs w:val="20"/>
        </w:rPr>
        <w:t>nkowych stron,</w:t>
      </w:r>
    </w:p>
    <w:p w14:paraId="41AAEFFB" w14:textId="77777777" w:rsidR="00D23C38" w:rsidRDefault="00D23C38" w:rsidP="00580753">
      <w:pPr>
        <w:pStyle w:val="Tekstpodstawowy"/>
        <w:numPr>
          <w:ilvl w:val="0"/>
          <w:numId w:val="9"/>
        </w:numPr>
        <w:spacing w:after="0" w:line="264" w:lineRule="auto"/>
        <w:jc w:val="both"/>
        <w:rPr>
          <w:sz w:val="20"/>
          <w:szCs w:val="20"/>
        </w:rPr>
      </w:pPr>
      <w:r>
        <w:rPr>
          <w:sz w:val="20"/>
          <w:szCs w:val="20"/>
        </w:rPr>
        <w:t>Zmiana stawek podatku VAT,</w:t>
      </w:r>
    </w:p>
    <w:p w14:paraId="55C53B69" w14:textId="77777777" w:rsidR="00D23C38" w:rsidRDefault="00D23C38" w:rsidP="00580753">
      <w:pPr>
        <w:pStyle w:val="Tekstpodstawowy"/>
        <w:numPr>
          <w:ilvl w:val="0"/>
          <w:numId w:val="9"/>
        </w:numPr>
        <w:spacing w:after="0" w:line="264" w:lineRule="auto"/>
        <w:jc w:val="both"/>
        <w:rPr>
          <w:sz w:val="20"/>
          <w:szCs w:val="20"/>
        </w:rPr>
      </w:pPr>
      <w:r>
        <w:rPr>
          <w:sz w:val="20"/>
          <w:szCs w:val="20"/>
        </w:rPr>
        <w:t xml:space="preserve">Zmiana </w:t>
      </w:r>
      <w:r w:rsidRPr="00CE503F">
        <w:rPr>
          <w:sz w:val="20"/>
          <w:szCs w:val="20"/>
        </w:rPr>
        <w:t xml:space="preserve">cen jednostkowych w związku ze zmianą stawek podatku VAT; </w:t>
      </w:r>
      <w:r w:rsidRPr="00CE503F">
        <w:rPr>
          <w:sz w:val="20"/>
        </w:rPr>
        <w:t>w takim przypadku ceny netto pozostaną stałe, zmianie ulegną ceny brutto</w:t>
      </w:r>
      <w:r>
        <w:rPr>
          <w:sz w:val="20"/>
          <w:szCs w:val="20"/>
        </w:rPr>
        <w:t>,</w:t>
      </w:r>
    </w:p>
    <w:p w14:paraId="0A851313" w14:textId="77777777" w:rsidR="00D23C38" w:rsidRPr="00D81DCD" w:rsidRDefault="00D23C38" w:rsidP="00580753">
      <w:pPr>
        <w:pStyle w:val="Tekstpodstawowy"/>
        <w:numPr>
          <w:ilvl w:val="0"/>
          <w:numId w:val="9"/>
        </w:numPr>
        <w:spacing w:after="0" w:line="264" w:lineRule="auto"/>
        <w:jc w:val="both"/>
        <w:rPr>
          <w:sz w:val="20"/>
          <w:szCs w:val="20"/>
        </w:rPr>
      </w:pPr>
      <w:r>
        <w:rPr>
          <w:sz w:val="20"/>
          <w:szCs w:val="20"/>
        </w:rPr>
        <w:t xml:space="preserve">Zmiana </w:t>
      </w:r>
      <w:r w:rsidRPr="00CE503F">
        <w:rPr>
          <w:sz w:val="20"/>
          <w:szCs w:val="20"/>
        </w:rPr>
        <w:t>cen jednostkowych na niższe niż określone w umowie</w:t>
      </w:r>
      <w:r>
        <w:rPr>
          <w:sz w:val="20"/>
          <w:szCs w:val="20"/>
        </w:rPr>
        <w:t>.</w:t>
      </w:r>
    </w:p>
    <w:p w14:paraId="2E3970E8" w14:textId="77777777" w:rsidR="00D23C38" w:rsidRPr="009E05B3" w:rsidRDefault="00D23C38" w:rsidP="00D23C38">
      <w:pPr>
        <w:jc w:val="center"/>
        <w:rPr>
          <w:bCs/>
          <w:sz w:val="10"/>
          <w:szCs w:val="10"/>
        </w:rPr>
      </w:pPr>
    </w:p>
    <w:p w14:paraId="6CAD462D"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sidRPr="00D81DCD">
        <w:rPr>
          <w:b/>
          <w:sz w:val="20"/>
          <w:szCs w:val="20"/>
        </w:rPr>
        <w:t>7.</w:t>
      </w:r>
    </w:p>
    <w:p w14:paraId="4E6A1AA4" w14:textId="77777777" w:rsidR="00D23C38" w:rsidRPr="00D81DCD" w:rsidRDefault="00D23C38" w:rsidP="00D23C38">
      <w:pPr>
        <w:spacing w:line="264" w:lineRule="auto"/>
        <w:jc w:val="center"/>
        <w:rPr>
          <w:b/>
          <w:sz w:val="20"/>
          <w:szCs w:val="20"/>
        </w:rPr>
      </w:pPr>
      <w:r w:rsidRPr="00D81DCD">
        <w:rPr>
          <w:b/>
          <w:sz w:val="20"/>
          <w:szCs w:val="20"/>
        </w:rPr>
        <w:t>POSTANOWIENIA KOŃCOWE</w:t>
      </w:r>
    </w:p>
    <w:p w14:paraId="578CEDCD"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Nie dopuszczalne są takie zmiany postanowień umowy oraz wprowadzenie do umowy postan</w:t>
      </w:r>
      <w:r>
        <w:rPr>
          <w:sz w:val="20"/>
          <w:szCs w:val="20"/>
        </w:rPr>
        <w:t>owień niekorzystnych dla Kupu</w:t>
      </w:r>
      <w:r w:rsidRPr="00D81DCD">
        <w:rPr>
          <w:sz w:val="20"/>
          <w:szCs w:val="20"/>
        </w:rPr>
        <w:t>jącego, jeżeli przy ich uwzględnieniu należałob</w:t>
      </w:r>
      <w:r>
        <w:rPr>
          <w:sz w:val="20"/>
          <w:szCs w:val="20"/>
        </w:rPr>
        <w:t>y zmienić treść oferty Sprzedającego</w:t>
      </w:r>
      <w:r w:rsidRPr="00D81DCD">
        <w:rPr>
          <w:sz w:val="20"/>
          <w:szCs w:val="20"/>
        </w:rPr>
        <w:t>, chyba że konieczność wprowadzenia takich zmian wynika z okoliczności, których nie można było przewidzieć w chwili zawarcia umowy.</w:t>
      </w:r>
    </w:p>
    <w:p w14:paraId="548BC4B6" w14:textId="0B61C4C5"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Niewypełniani</w:t>
      </w:r>
      <w:r>
        <w:rPr>
          <w:sz w:val="20"/>
          <w:szCs w:val="20"/>
        </w:rPr>
        <w:t>e warunków umowy przez Sprzedającego</w:t>
      </w:r>
      <w:r w:rsidRPr="00D81DCD">
        <w:rPr>
          <w:sz w:val="20"/>
          <w:szCs w:val="20"/>
        </w:rPr>
        <w:t xml:space="preserve"> tj. nieterminowe lub niezgodne pod względem asortymentu bądź ilości z zamówieniem realizowane dostawy, nieprzestrze</w:t>
      </w:r>
      <w:r>
        <w:rPr>
          <w:sz w:val="20"/>
          <w:szCs w:val="20"/>
        </w:rPr>
        <w:t>ganie cen zawartych w umowie, a </w:t>
      </w:r>
      <w:r w:rsidRPr="00D81DCD">
        <w:rPr>
          <w:sz w:val="20"/>
          <w:szCs w:val="20"/>
        </w:rPr>
        <w:t>także istotne, powtarzające się uchybienia w zak</w:t>
      </w:r>
      <w:r>
        <w:rPr>
          <w:sz w:val="20"/>
          <w:szCs w:val="20"/>
        </w:rPr>
        <w:t>resie jakości dostarczan</w:t>
      </w:r>
      <w:r w:rsidR="003438AC">
        <w:rPr>
          <w:sz w:val="20"/>
          <w:szCs w:val="20"/>
        </w:rPr>
        <w:t xml:space="preserve">ych </w:t>
      </w:r>
      <w:r w:rsidR="003733F2">
        <w:rPr>
          <w:sz w:val="20"/>
          <w:szCs w:val="20"/>
        </w:rPr>
        <w:t xml:space="preserve">artykułów gospodarczych </w:t>
      </w:r>
      <w:r w:rsidRPr="00D81DCD">
        <w:rPr>
          <w:sz w:val="20"/>
          <w:szCs w:val="20"/>
        </w:rPr>
        <w:t xml:space="preserve">lub </w:t>
      </w:r>
      <w:r w:rsidR="003438AC">
        <w:rPr>
          <w:sz w:val="20"/>
          <w:szCs w:val="20"/>
        </w:rPr>
        <w:t>ich</w:t>
      </w:r>
      <w:r>
        <w:rPr>
          <w:sz w:val="20"/>
          <w:szCs w:val="20"/>
        </w:rPr>
        <w:t xml:space="preserve"> </w:t>
      </w:r>
      <w:r w:rsidRPr="00D81DCD">
        <w:rPr>
          <w:sz w:val="20"/>
          <w:szCs w:val="20"/>
        </w:rPr>
        <w:t>terminó</w:t>
      </w:r>
      <w:r>
        <w:rPr>
          <w:sz w:val="20"/>
          <w:szCs w:val="20"/>
        </w:rPr>
        <w:t>w ważności daje podstawę Kupu</w:t>
      </w:r>
      <w:r w:rsidRPr="00D81DCD">
        <w:rPr>
          <w:sz w:val="20"/>
          <w:szCs w:val="20"/>
        </w:rPr>
        <w:t xml:space="preserve">jącemu do rozwiązania umowy ze skutkiem natychmiastowym bez </w:t>
      </w:r>
      <w:r>
        <w:rPr>
          <w:sz w:val="20"/>
          <w:szCs w:val="20"/>
        </w:rPr>
        <w:t xml:space="preserve">prawa Sprzedającego </w:t>
      </w:r>
      <w:r w:rsidRPr="00D81DCD">
        <w:rPr>
          <w:sz w:val="20"/>
          <w:szCs w:val="20"/>
        </w:rPr>
        <w:t>do naliczania kar umownych.</w:t>
      </w:r>
    </w:p>
    <w:p w14:paraId="110661E5"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Oprócz przypadków wymienionych w Kodeksie</w:t>
      </w:r>
      <w:r>
        <w:rPr>
          <w:sz w:val="20"/>
          <w:szCs w:val="20"/>
        </w:rPr>
        <w:t xml:space="preserve"> Cywilnym Kupu</w:t>
      </w:r>
      <w:r w:rsidRPr="00D81DCD">
        <w:rPr>
          <w:sz w:val="20"/>
          <w:szCs w:val="20"/>
        </w:rPr>
        <w:t>jący może odstąpić od umowy lub zrezygnować z niektórych pozycji zamówienia w razie wystąpienia istotnej zmiany okoliczności powodującej, że wykonanie umowy nie leży w interesie publicznym, czego nie można było przewidzieć w chwili zawarcia umowy.</w:t>
      </w:r>
    </w:p>
    <w:p w14:paraId="3CE6579F"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Odstąpienie od umowy w przypadku, o którym mowa w pkt</w:t>
      </w:r>
      <w:r>
        <w:rPr>
          <w:sz w:val="20"/>
          <w:szCs w:val="20"/>
        </w:rPr>
        <w:t>. 3</w:t>
      </w:r>
      <w:r w:rsidRPr="00D81DCD">
        <w:rPr>
          <w:sz w:val="20"/>
          <w:szCs w:val="20"/>
        </w:rPr>
        <w:t>, może nastąpić w terminie 30 dni od powzięcia wiadomości o powyższych okolicznościach.</w:t>
      </w:r>
    </w:p>
    <w:p w14:paraId="6BBC48E6"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W przypadk</w:t>
      </w:r>
      <w:r>
        <w:rPr>
          <w:sz w:val="20"/>
          <w:szCs w:val="20"/>
        </w:rPr>
        <w:t>u odstąpienia od umowy Sprzedający</w:t>
      </w:r>
      <w:r w:rsidRPr="00D81DCD">
        <w:rPr>
          <w:sz w:val="20"/>
          <w:szCs w:val="20"/>
        </w:rPr>
        <w:t xml:space="preserve"> może żądać jedynie wynagrodzenia za część umowy wykonane</w:t>
      </w:r>
      <w:r>
        <w:rPr>
          <w:sz w:val="20"/>
          <w:szCs w:val="20"/>
        </w:rPr>
        <w:t>j do dnia odstąpienia od umowy.</w:t>
      </w:r>
    </w:p>
    <w:p w14:paraId="31458D1A"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W sprawach nie uregulowanych w niniejszej umowie będą miały zastosowanie właściwe przepisy Kodeksu Cywilnego oraz ustawy o zamówieniach publicznych.</w:t>
      </w:r>
    </w:p>
    <w:p w14:paraId="5442E780"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Ewentualne spory wynikłe na tle wykonywania niniejszej umowy rozstrzygane będą przez właściwy Są</w:t>
      </w:r>
      <w:r>
        <w:rPr>
          <w:sz w:val="20"/>
          <w:szCs w:val="20"/>
        </w:rPr>
        <w:t>d Powszechny wg siedziby Kupu</w:t>
      </w:r>
      <w:r w:rsidRPr="00D81DCD">
        <w:rPr>
          <w:sz w:val="20"/>
          <w:szCs w:val="20"/>
        </w:rPr>
        <w:t>ją</w:t>
      </w:r>
      <w:r>
        <w:rPr>
          <w:sz w:val="20"/>
          <w:szCs w:val="20"/>
        </w:rPr>
        <w:t>cego.</w:t>
      </w:r>
    </w:p>
    <w:p w14:paraId="25B7F72A" w14:textId="77777777" w:rsidR="00D23C38" w:rsidRPr="00D81DCD"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Niniejszą umowę sporządza się w dwóch jednobrzmiących egzemplarzach, po jednym dla każdej ze stron.</w:t>
      </w:r>
    </w:p>
    <w:p w14:paraId="1D91BBAF" w14:textId="77777777" w:rsidR="00D23C38" w:rsidRDefault="00D23C38" w:rsidP="00D23C38">
      <w:pPr>
        <w:rPr>
          <w:b/>
          <w:bCs/>
          <w:sz w:val="20"/>
          <w:szCs w:val="20"/>
        </w:rPr>
      </w:pPr>
    </w:p>
    <w:p w14:paraId="7AD9EF9A" w14:textId="77777777" w:rsidR="00D23C38" w:rsidRDefault="00D23C38" w:rsidP="00D23C38">
      <w:pPr>
        <w:rPr>
          <w:b/>
          <w:bCs/>
          <w:sz w:val="20"/>
          <w:szCs w:val="20"/>
        </w:rPr>
      </w:pPr>
    </w:p>
    <w:p w14:paraId="15C9EEA5" w14:textId="77777777" w:rsidR="00D23C38" w:rsidRDefault="00D23C38" w:rsidP="00D23C38">
      <w:pPr>
        <w:rPr>
          <w:b/>
          <w:bCs/>
          <w:sz w:val="20"/>
          <w:szCs w:val="20"/>
        </w:rPr>
      </w:pPr>
    </w:p>
    <w:p w14:paraId="7ED4E19E" w14:textId="77777777" w:rsidR="00D23C38" w:rsidRDefault="00D23C38" w:rsidP="00D23C38">
      <w:pPr>
        <w:rPr>
          <w:b/>
          <w:bCs/>
          <w:sz w:val="20"/>
          <w:szCs w:val="20"/>
        </w:rPr>
      </w:pPr>
    </w:p>
    <w:p w14:paraId="47E054A6" w14:textId="77777777" w:rsidR="00D23C38" w:rsidRDefault="00D23C38" w:rsidP="00D23C38">
      <w:pPr>
        <w:rPr>
          <w:b/>
          <w:bCs/>
          <w:sz w:val="20"/>
          <w:szCs w:val="20"/>
        </w:rPr>
      </w:pPr>
    </w:p>
    <w:p w14:paraId="7ACAF33C" w14:textId="12AF6B28" w:rsidR="002C09B0" w:rsidRPr="00A940C3" w:rsidRDefault="00D23C38" w:rsidP="00D23C38">
      <w:pPr>
        <w:jc w:val="center"/>
        <w:rPr>
          <w:b/>
          <w:sz w:val="20"/>
          <w:szCs w:val="20"/>
        </w:rPr>
      </w:pPr>
      <w:r>
        <w:rPr>
          <w:b/>
          <w:sz w:val="20"/>
          <w:szCs w:val="20"/>
        </w:rPr>
        <w:t>Sprzedający:                                                                                            Kupujący:</w:t>
      </w:r>
    </w:p>
    <w:p w14:paraId="56E23723" w14:textId="77777777" w:rsidR="002C09B0" w:rsidRPr="00A940C3" w:rsidRDefault="002C09B0" w:rsidP="002C09B0">
      <w:pPr>
        <w:rPr>
          <w:sz w:val="20"/>
          <w:szCs w:val="20"/>
        </w:rPr>
        <w:sectPr w:rsidR="002C09B0" w:rsidRPr="00A940C3" w:rsidSect="00B66C2A">
          <w:headerReference w:type="default" r:id="rId11"/>
          <w:footerReference w:type="default" r:id="rId12"/>
          <w:pgSz w:w="11906" w:h="16838" w:code="9"/>
          <w:pgMar w:top="1418" w:right="1304" w:bottom="1418" w:left="1304" w:header="709" w:footer="709" w:gutter="0"/>
          <w:cols w:space="708"/>
          <w:titlePg/>
        </w:sectPr>
      </w:pPr>
    </w:p>
    <w:p w14:paraId="3F6A1ABF" w14:textId="77777777" w:rsidR="002C09B0" w:rsidRPr="00A940C3" w:rsidRDefault="000D01C5" w:rsidP="002C09B0">
      <w:pPr>
        <w:jc w:val="right"/>
        <w:rPr>
          <w:b/>
          <w:bCs/>
          <w:sz w:val="20"/>
          <w:szCs w:val="20"/>
        </w:rPr>
      </w:pPr>
      <w:r>
        <w:rPr>
          <w:b/>
          <w:bCs/>
          <w:sz w:val="20"/>
          <w:szCs w:val="20"/>
        </w:rPr>
        <w:lastRenderedPageBreak/>
        <w:t xml:space="preserve">Załącznik nr </w:t>
      </w:r>
      <w:r w:rsidR="00066213">
        <w:rPr>
          <w:b/>
          <w:bCs/>
          <w:sz w:val="20"/>
          <w:szCs w:val="20"/>
        </w:rPr>
        <w:t>6</w:t>
      </w:r>
    </w:p>
    <w:p w14:paraId="6490F3D7" w14:textId="77777777" w:rsidR="002C09B0" w:rsidRDefault="002C09B0" w:rsidP="002C09B0">
      <w:pPr>
        <w:jc w:val="center"/>
        <w:rPr>
          <w:b/>
          <w:bCs/>
          <w:sz w:val="10"/>
          <w:szCs w:val="10"/>
        </w:rPr>
      </w:pPr>
    </w:p>
    <w:p w14:paraId="27E772DF" w14:textId="77777777" w:rsidR="00C0459E" w:rsidRPr="007E0785" w:rsidRDefault="00C0459E" w:rsidP="002C09B0">
      <w:pPr>
        <w:jc w:val="center"/>
        <w:rPr>
          <w:b/>
          <w:bCs/>
          <w:sz w:val="10"/>
          <w:szCs w:val="10"/>
        </w:rPr>
      </w:pPr>
    </w:p>
    <w:p w14:paraId="752EA0D6" w14:textId="77777777" w:rsidR="0061082B" w:rsidRDefault="0061082B" w:rsidP="0061082B">
      <w:pPr>
        <w:jc w:val="center"/>
        <w:rPr>
          <w:b/>
          <w:bCs/>
          <w:sz w:val="20"/>
          <w:szCs w:val="20"/>
        </w:rPr>
      </w:pPr>
      <w:r w:rsidRPr="0061082B">
        <w:rPr>
          <w:b/>
          <w:bCs/>
          <w:color w:val="000000"/>
          <w:sz w:val="20"/>
          <w:szCs w:val="20"/>
        </w:rPr>
        <w:t>WZÓR FORMULARZA CENOWEG</w:t>
      </w:r>
      <w:r w:rsidR="00B67E9F" w:rsidRPr="00B67E9F">
        <w:rPr>
          <w:b/>
          <w:bCs/>
          <w:color w:val="000000"/>
          <w:sz w:val="20"/>
          <w:szCs w:val="20"/>
        </w:rPr>
        <w:t>O</w:t>
      </w:r>
    </w:p>
    <w:p w14:paraId="18DD2B0E" w14:textId="77777777" w:rsidR="0061082B" w:rsidRDefault="0061082B" w:rsidP="0061082B">
      <w:pPr>
        <w:jc w:val="center"/>
        <w:rPr>
          <w:b/>
          <w:bCs/>
          <w:sz w:val="10"/>
          <w:szCs w:val="10"/>
        </w:rPr>
      </w:pPr>
    </w:p>
    <w:p w14:paraId="77C96E8E" w14:textId="77777777" w:rsidR="00B67E9F" w:rsidRPr="00A940C3" w:rsidRDefault="00B67E9F" w:rsidP="00B67E9F">
      <w:pPr>
        <w:jc w:val="center"/>
        <w:rPr>
          <w:b/>
          <w:sz w:val="8"/>
        </w:rPr>
      </w:pPr>
    </w:p>
    <w:tbl>
      <w:tblPr>
        <w:tblW w:w="0" w:type="auto"/>
        <w:tblCellSpacing w:w="11" w:type="dxa"/>
        <w:tblInd w:w="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5"/>
        <w:gridCol w:w="3179"/>
        <w:gridCol w:w="1082"/>
        <w:gridCol w:w="1083"/>
        <w:gridCol w:w="1582"/>
        <w:gridCol w:w="1582"/>
        <w:gridCol w:w="1582"/>
        <w:gridCol w:w="1582"/>
        <w:gridCol w:w="1582"/>
      </w:tblGrid>
      <w:tr w:rsidR="00B67E9F" w:rsidRPr="00A940C3" w14:paraId="62D3DCB6" w14:textId="77777777">
        <w:trPr>
          <w:cantSplit/>
          <w:trHeight w:val="567"/>
          <w:tblCellSpacing w:w="11" w:type="dxa"/>
        </w:trPr>
        <w:tc>
          <w:tcPr>
            <w:tcW w:w="14065" w:type="dxa"/>
            <w:gridSpan w:val="9"/>
            <w:tcBorders>
              <w:top w:val="single" w:sz="6" w:space="0" w:color="auto"/>
              <w:left w:val="single" w:sz="6" w:space="0" w:color="auto"/>
              <w:bottom w:val="single" w:sz="6" w:space="0" w:color="auto"/>
              <w:right w:val="single" w:sz="6" w:space="0" w:color="auto"/>
            </w:tcBorders>
            <w:vAlign w:val="center"/>
          </w:tcPr>
          <w:p w14:paraId="05A33FD1" w14:textId="77777777" w:rsidR="00B67E9F" w:rsidRPr="00A940C3" w:rsidRDefault="00B67E9F" w:rsidP="00D23C38">
            <w:pPr>
              <w:jc w:val="center"/>
              <w:rPr>
                <w:b/>
                <w:sz w:val="20"/>
                <w:szCs w:val="20"/>
              </w:rPr>
            </w:pPr>
            <w:r w:rsidRPr="00A940C3">
              <w:rPr>
                <w:b/>
                <w:sz w:val="20"/>
                <w:szCs w:val="20"/>
              </w:rPr>
              <w:t>PAKIET NR ___</w:t>
            </w:r>
          </w:p>
        </w:tc>
      </w:tr>
      <w:tr w:rsidR="00C0459E" w:rsidRPr="00A940C3" w14:paraId="2F313A7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4C71D43" w14:textId="77777777" w:rsidR="00C0459E" w:rsidRPr="00A940C3" w:rsidRDefault="00C0459E" w:rsidP="00512E65">
            <w:pPr>
              <w:ind w:right="-193"/>
              <w:jc w:val="center"/>
              <w:rPr>
                <w:b/>
                <w:sz w:val="20"/>
                <w:szCs w:val="20"/>
              </w:rPr>
            </w:pPr>
            <w:r w:rsidRPr="00A940C3">
              <w:rPr>
                <w:b/>
                <w:sz w:val="20"/>
                <w:szCs w:val="20"/>
              </w:rPr>
              <w:t>Lp.</w:t>
            </w:r>
          </w:p>
        </w:tc>
        <w:tc>
          <w:tcPr>
            <w:tcW w:w="3157" w:type="dxa"/>
            <w:tcBorders>
              <w:top w:val="single" w:sz="6" w:space="0" w:color="auto"/>
              <w:left w:val="single" w:sz="6" w:space="0" w:color="auto"/>
              <w:bottom w:val="single" w:sz="6" w:space="0" w:color="auto"/>
              <w:right w:val="single" w:sz="6" w:space="0" w:color="auto"/>
            </w:tcBorders>
            <w:vAlign w:val="center"/>
          </w:tcPr>
          <w:p w14:paraId="15BA89CE" w14:textId="77777777" w:rsidR="00C0459E" w:rsidRPr="00A940C3" w:rsidRDefault="00C0459E" w:rsidP="00512E65">
            <w:pPr>
              <w:pStyle w:val="Nagwek"/>
              <w:tabs>
                <w:tab w:val="left" w:pos="708"/>
              </w:tabs>
              <w:ind w:right="-437"/>
              <w:jc w:val="center"/>
              <w:rPr>
                <w:b/>
                <w:sz w:val="20"/>
                <w:szCs w:val="20"/>
              </w:rPr>
            </w:pPr>
            <w:r w:rsidRPr="00A940C3">
              <w:rPr>
                <w:b/>
                <w:sz w:val="20"/>
                <w:szCs w:val="20"/>
              </w:rPr>
              <w:t>Nazwa handlowa</w:t>
            </w:r>
          </w:p>
        </w:tc>
        <w:tc>
          <w:tcPr>
            <w:tcW w:w="1060" w:type="dxa"/>
            <w:tcBorders>
              <w:top w:val="single" w:sz="6" w:space="0" w:color="auto"/>
              <w:left w:val="single" w:sz="6" w:space="0" w:color="auto"/>
              <w:right w:val="single" w:sz="6" w:space="0" w:color="auto"/>
            </w:tcBorders>
            <w:shd w:val="clear" w:color="auto" w:fill="auto"/>
            <w:vAlign w:val="center"/>
          </w:tcPr>
          <w:p w14:paraId="30455E0E" w14:textId="77777777" w:rsidR="00C0459E" w:rsidRPr="00A940C3" w:rsidRDefault="00C0459E" w:rsidP="00512E65">
            <w:pPr>
              <w:jc w:val="center"/>
              <w:rPr>
                <w:b/>
                <w:sz w:val="20"/>
                <w:szCs w:val="20"/>
              </w:rPr>
            </w:pPr>
            <w:r w:rsidRPr="00A940C3">
              <w:rPr>
                <w:b/>
                <w:sz w:val="20"/>
                <w:szCs w:val="20"/>
              </w:rPr>
              <w:t>ilość</w:t>
            </w:r>
          </w:p>
        </w:tc>
        <w:tc>
          <w:tcPr>
            <w:tcW w:w="1061" w:type="dxa"/>
            <w:tcBorders>
              <w:top w:val="single" w:sz="6" w:space="0" w:color="auto"/>
              <w:left w:val="single" w:sz="6" w:space="0" w:color="auto"/>
              <w:right w:val="single" w:sz="6" w:space="0" w:color="auto"/>
            </w:tcBorders>
            <w:shd w:val="clear" w:color="auto" w:fill="auto"/>
            <w:vAlign w:val="center"/>
          </w:tcPr>
          <w:p w14:paraId="70361E18" w14:textId="77777777" w:rsidR="00C0459E" w:rsidRPr="00A940C3" w:rsidRDefault="00C0459E" w:rsidP="00512E65">
            <w:pPr>
              <w:jc w:val="center"/>
              <w:rPr>
                <w:b/>
                <w:sz w:val="20"/>
                <w:szCs w:val="20"/>
              </w:rPr>
            </w:pPr>
            <w:r>
              <w:rPr>
                <w:b/>
                <w:sz w:val="20"/>
                <w:szCs w:val="20"/>
              </w:rPr>
              <w:t>j.m.</w:t>
            </w:r>
          </w:p>
        </w:tc>
        <w:tc>
          <w:tcPr>
            <w:tcW w:w="1560" w:type="dxa"/>
            <w:tcBorders>
              <w:top w:val="single" w:sz="6" w:space="0" w:color="auto"/>
              <w:left w:val="single" w:sz="6" w:space="0" w:color="auto"/>
              <w:bottom w:val="single" w:sz="6" w:space="0" w:color="auto"/>
              <w:right w:val="single" w:sz="6" w:space="0" w:color="auto"/>
            </w:tcBorders>
            <w:vAlign w:val="center"/>
          </w:tcPr>
          <w:p w14:paraId="672D64D8" w14:textId="77777777" w:rsidR="00C0459E" w:rsidRDefault="00C0459E" w:rsidP="00512E65">
            <w:pPr>
              <w:jc w:val="center"/>
              <w:rPr>
                <w:b/>
                <w:sz w:val="20"/>
                <w:szCs w:val="20"/>
              </w:rPr>
            </w:pPr>
            <w:r>
              <w:rPr>
                <w:b/>
                <w:sz w:val="20"/>
                <w:szCs w:val="20"/>
              </w:rPr>
              <w:t>Cena</w:t>
            </w:r>
          </w:p>
          <w:p w14:paraId="5382A27C" w14:textId="77777777" w:rsidR="00C0459E" w:rsidRPr="00A940C3" w:rsidRDefault="00C0459E" w:rsidP="00512E65">
            <w:pPr>
              <w:jc w:val="center"/>
              <w:rPr>
                <w:b/>
                <w:sz w:val="20"/>
                <w:szCs w:val="20"/>
              </w:rPr>
            </w:pPr>
            <w:r w:rsidRPr="00A940C3">
              <w:rPr>
                <w:b/>
                <w:sz w:val="20"/>
                <w:szCs w:val="20"/>
              </w:rPr>
              <w:t>jednostki netto</w:t>
            </w:r>
          </w:p>
        </w:tc>
        <w:tc>
          <w:tcPr>
            <w:tcW w:w="1560" w:type="dxa"/>
            <w:tcBorders>
              <w:top w:val="single" w:sz="6" w:space="0" w:color="auto"/>
              <w:left w:val="single" w:sz="6" w:space="0" w:color="auto"/>
              <w:bottom w:val="single" w:sz="6" w:space="0" w:color="auto"/>
              <w:right w:val="single" w:sz="6" w:space="0" w:color="auto"/>
            </w:tcBorders>
            <w:vAlign w:val="center"/>
          </w:tcPr>
          <w:p w14:paraId="55A05E17" w14:textId="77777777" w:rsidR="00C0459E" w:rsidRPr="00A940C3" w:rsidRDefault="00C0459E" w:rsidP="00512E65">
            <w:pPr>
              <w:jc w:val="center"/>
              <w:rPr>
                <w:b/>
                <w:sz w:val="20"/>
                <w:szCs w:val="20"/>
              </w:rPr>
            </w:pPr>
            <w:r w:rsidRPr="00A940C3">
              <w:rPr>
                <w:b/>
                <w:sz w:val="20"/>
                <w:szCs w:val="20"/>
              </w:rPr>
              <w:t>Wartość netto</w:t>
            </w:r>
          </w:p>
        </w:tc>
        <w:tc>
          <w:tcPr>
            <w:tcW w:w="1560" w:type="dxa"/>
            <w:tcBorders>
              <w:top w:val="single" w:sz="6" w:space="0" w:color="auto"/>
              <w:left w:val="single" w:sz="6" w:space="0" w:color="auto"/>
              <w:bottom w:val="single" w:sz="6" w:space="0" w:color="auto"/>
              <w:right w:val="single" w:sz="6" w:space="0" w:color="auto"/>
            </w:tcBorders>
            <w:vAlign w:val="center"/>
          </w:tcPr>
          <w:p w14:paraId="0446798B" w14:textId="77777777" w:rsidR="00C0459E" w:rsidRPr="00A940C3" w:rsidRDefault="00C0459E" w:rsidP="00512E65">
            <w:pPr>
              <w:jc w:val="center"/>
              <w:rPr>
                <w:b/>
                <w:sz w:val="20"/>
                <w:szCs w:val="20"/>
              </w:rPr>
            </w:pPr>
            <w:r w:rsidRPr="00A940C3">
              <w:rPr>
                <w:b/>
                <w:sz w:val="20"/>
                <w:szCs w:val="20"/>
              </w:rPr>
              <w:t>Stawka VAT</w:t>
            </w:r>
          </w:p>
        </w:tc>
        <w:tc>
          <w:tcPr>
            <w:tcW w:w="1560" w:type="dxa"/>
            <w:tcBorders>
              <w:top w:val="single" w:sz="6" w:space="0" w:color="auto"/>
              <w:left w:val="single" w:sz="6" w:space="0" w:color="auto"/>
              <w:bottom w:val="single" w:sz="6" w:space="0" w:color="auto"/>
              <w:right w:val="single" w:sz="6" w:space="0" w:color="auto"/>
            </w:tcBorders>
            <w:vAlign w:val="center"/>
          </w:tcPr>
          <w:p w14:paraId="1EB16D2A" w14:textId="77777777" w:rsidR="00C0459E" w:rsidRPr="00A940C3" w:rsidRDefault="00C0459E" w:rsidP="00512E65">
            <w:pPr>
              <w:jc w:val="center"/>
              <w:rPr>
                <w:b/>
                <w:sz w:val="20"/>
                <w:szCs w:val="20"/>
              </w:rPr>
            </w:pPr>
            <w:r w:rsidRPr="00A940C3">
              <w:rPr>
                <w:b/>
                <w:sz w:val="20"/>
                <w:szCs w:val="20"/>
              </w:rPr>
              <w:t>Wartość brutto</w:t>
            </w:r>
          </w:p>
        </w:tc>
        <w:tc>
          <w:tcPr>
            <w:tcW w:w="1549" w:type="dxa"/>
            <w:tcBorders>
              <w:top w:val="single" w:sz="6" w:space="0" w:color="auto"/>
              <w:left w:val="single" w:sz="6" w:space="0" w:color="auto"/>
              <w:bottom w:val="single" w:sz="6" w:space="0" w:color="auto"/>
              <w:right w:val="single" w:sz="6" w:space="0" w:color="auto"/>
            </w:tcBorders>
            <w:vAlign w:val="center"/>
          </w:tcPr>
          <w:p w14:paraId="17B5A96B" w14:textId="77777777" w:rsidR="00C0459E" w:rsidRPr="00A940C3" w:rsidRDefault="00C0459E" w:rsidP="00512E65">
            <w:pPr>
              <w:jc w:val="center"/>
              <w:rPr>
                <w:b/>
                <w:sz w:val="20"/>
                <w:szCs w:val="20"/>
              </w:rPr>
            </w:pPr>
            <w:r w:rsidRPr="00A940C3">
              <w:rPr>
                <w:b/>
                <w:sz w:val="20"/>
                <w:szCs w:val="20"/>
              </w:rPr>
              <w:t>producent</w:t>
            </w:r>
            <w:r>
              <w:rPr>
                <w:b/>
                <w:sz w:val="20"/>
                <w:szCs w:val="20"/>
              </w:rPr>
              <w:t>/nr katalogowy</w:t>
            </w:r>
          </w:p>
        </w:tc>
      </w:tr>
      <w:tr w:rsidR="00C0459E" w:rsidRPr="00A940C3" w14:paraId="15ED08B0"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E9C19AF" w14:textId="77777777" w:rsidR="00C0459E" w:rsidRPr="00A940C3" w:rsidRDefault="00C0459E"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15920221" w14:textId="77777777" w:rsidR="00C0459E" w:rsidRPr="00A940C3" w:rsidRDefault="00C0459E"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D685E45" w14:textId="77777777" w:rsidR="00C0459E" w:rsidRPr="00A940C3" w:rsidRDefault="00C0459E"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47F52BF9"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3A4BE0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C0DA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945A9F3"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0958BAC" w14:textId="77777777" w:rsidR="00C0459E" w:rsidRPr="00A940C3" w:rsidRDefault="00C0459E"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141C1F64" w14:textId="77777777" w:rsidR="00C0459E" w:rsidRPr="00A940C3" w:rsidRDefault="00C0459E" w:rsidP="00512E65">
            <w:pPr>
              <w:jc w:val="center"/>
              <w:rPr>
                <w:b/>
                <w:sz w:val="20"/>
                <w:szCs w:val="20"/>
              </w:rPr>
            </w:pPr>
          </w:p>
        </w:tc>
      </w:tr>
      <w:tr w:rsidR="0011531F" w:rsidRPr="00A940C3" w14:paraId="37350B66"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4172F4BF"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2240EB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C5464D4"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7CAD129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6B0567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5F22B6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678319D"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C141F0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6AF795A7" w14:textId="77777777" w:rsidR="0011531F" w:rsidRPr="00A940C3" w:rsidRDefault="0011531F" w:rsidP="00512E65">
            <w:pPr>
              <w:jc w:val="center"/>
              <w:rPr>
                <w:b/>
                <w:sz w:val="20"/>
                <w:szCs w:val="20"/>
              </w:rPr>
            </w:pPr>
          </w:p>
        </w:tc>
      </w:tr>
      <w:tr w:rsidR="0011531F" w:rsidRPr="00A940C3" w14:paraId="7F550084"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90318E8"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56DF2F62"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B2997CB"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5B134B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A41296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0DD253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EA551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CE916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5AD95B4" w14:textId="77777777" w:rsidR="0011531F" w:rsidRPr="00A940C3" w:rsidRDefault="0011531F" w:rsidP="00512E65">
            <w:pPr>
              <w:jc w:val="center"/>
              <w:rPr>
                <w:b/>
                <w:sz w:val="20"/>
                <w:szCs w:val="20"/>
              </w:rPr>
            </w:pPr>
          </w:p>
        </w:tc>
      </w:tr>
      <w:tr w:rsidR="0011531F" w:rsidRPr="00A940C3" w14:paraId="714C5F7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B01B7E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BF8B46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F2E39D2"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B6D1C0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D94A93"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20EEA4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13E8FD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8201F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36B9553" w14:textId="77777777" w:rsidR="0011531F" w:rsidRPr="00A940C3" w:rsidRDefault="0011531F" w:rsidP="00512E65">
            <w:pPr>
              <w:jc w:val="center"/>
              <w:rPr>
                <w:b/>
                <w:sz w:val="20"/>
                <w:szCs w:val="20"/>
              </w:rPr>
            </w:pPr>
          </w:p>
        </w:tc>
      </w:tr>
      <w:tr w:rsidR="0011531F" w:rsidRPr="00A940C3" w14:paraId="6276BC12"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9F6B7DD"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28F86125"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BB38355"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0C24B3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8CD4A9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6B2434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CB5016"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5CC214C"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326617D" w14:textId="77777777" w:rsidR="0011531F" w:rsidRPr="00A940C3" w:rsidRDefault="0011531F" w:rsidP="00512E65">
            <w:pPr>
              <w:jc w:val="center"/>
              <w:rPr>
                <w:b/>
                <w:sz w:val="20"/>
                <w:szCs w:val="20"/>
              </w:rPr>
            </w:pPr>
          </w:p>
        </w:tc>
      </w:tr>
      <w:tr w:rsidR="0011531F" w:rsidRPr="00A940C3" w14:paraId="45EF9600"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019D93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AAE717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1449AD6"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FF4BD8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B17262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F7EA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D4AE0B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C9C166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B14BEFB" w14:textId="77777777" w:rsidR="0011531F" w:rsidRPr="00A940C3" w:rsidRDefault="0011531F" w:rsidP="00512E65">
            <w:pPr>
              <w:jc w:val="center"/>
              <w:rPr>
                <w:b/>
                <w:sz w:val="20"/>
                <w:szCs w:val="20"/>
              </w:rPr>
            </w:pPr>
          </w:p>
        </w:tc>
      </w:tr>
      <w:tr w:rsidR="0011531F" w:rsidRPr="00A940C3" w14:paraId="49863E9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35A69C0"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E97A5DF"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AC31B8C"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5A04CB4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4F6976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31BA1B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616B1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972B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5730B53" w14:textId="77777777" w:rsidR="0011531F" w:rsidRPr="00A940C3" w:rsidRDefault="0011531F" w:rsidP="00512E65">
            <w:pPr>
              <w:jc w:val="center"/>
              <w:rPr>
                <w:b/>
                <w:sz w:val="20"/>
                <w:szCs w:val="20"/>
              </w:rPr>
            </w:pPr>
          </w:p>
        </w:tc>
      </w:tr>
      <w:tr w:rsidR="0011531F" w:rsidRPr="00A940C3" w14:paraId="0A356B0F"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3E1B7BEC"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3F6DE38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75BD8C60"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3BF27C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765BC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4F0339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DF7A7E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60F23657"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471BA27D" w14:textId="77777777" w:rsidR="0011531F" w:rsidRPr="00A940C3" w:rsidRDefault="0011531F" w:rsidP="00512E65">
            <w:pPr>
              <w:jc w:val="center"/>
              <w:rPr>
                <w:b/>
                <w:sz w:val="20"/>
                <w:szCs w:val="20"/>
              </w:rPr>
            </w:pPr>
          </w:p>
        </w:tc>
      </w:tr>
      <w:tr w:rsidR="0011531F" w:rsidRPr="00A940C3" w14:paraId="7FEC33BD"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3E58C32A"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6E43FC3F"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130DC7F"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A87C54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5A8507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524DCD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23939F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8717700"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03EEEC4F" w14:textId="77777777" w:rsidR="0011531F" w:rsidRPr="00A940C3" w:rsidRDefault="0011531F" w:rsidP="00512E65">
            <w:pPr>
              <w:jc w:val="center"/>
              <w:rPr>
                <w:b/>
                <w:sz w:val="20"/>
                <w:szCs w:val="20"/>
              </w:rPr>
            </w:pPr>
          </w:p>
        </w:tc>
      </w:tr>
      <w:tr w:rsidR="0011531F" w:rsidRPr="00A940C3" w14:paraId="3BB5A2F7"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2389DDD6"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B101E19"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345FB099"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5606BFD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BF96D6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AE7A06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02476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97ABB33"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46C5996" w14:textId="77777777" w:rsidR="0011531F" w:rsidRPr="00A940C3" w:rsidRDefault="0011531F" w:rsidP="00512E65">
            <w:pPr>
              <w:jc w:val="center"/>
              <w:rPr>
                <w:b/>
                <w:sz w:val="20"/>
                <w:szCs w:val="20"/>
              </w:rPr>
            </w:pPr>
          </w:p>
        </w:tc>
      </w:tr>
      <w:tr w:rsidR="00B67E9F" w:rsidRPr="00A940C3" w14:paraId="716AD46A" w14:textId="77777777">
        <w:trPr>
          <w:cantSplit/>
          <w:trHeight w:val="454"/>
          <w:tblCellSpacing w:w="11" w:type="dxa"/>
        </w:trPr>
        <w:tc>
          <w:tcPr>
            <w:tcW w:w="7748" w:type="dxa"/>
            <w:gridSpan w:val="5"/>
            <w:tcBorders>
              <w:top w:val="single" w:sz="6" w:space="0" w:color="auto"/>
              <w:left w:val="single" w:sz="6" w:space="0" w:color="auto"/>
              <w:bottom w:val="single" w:sz="6" w:space="0" w:color="auto"/>
              <w:right w:val="single" w:sz="6" w:space="0" w:color="auto"/>
            </w:tcBorders>
            <w:vAlign w:val="center"/>
          </w:tcPr>
          <w:p w14:paraId="42399E8B" w14:textId="77777777" w:rsidR="00B67E9F" w:rsidRPr="00A940C3" w:rsidRDefault="00B67E9F" w:rsidP="00512E65">
            <w:pPr>
              <w:jc w:val="right"/>
              <w:rPr>
                <w:b/>
                <w:sz w:val="20"/>
                <w:szCs w:val="20"/>
              </w:rPr>
            </w:pPr>
            <w:r w:rsidRPr="00A940C3">
              <w:rPr>
                <w:b/>
                <w:sz w:val="20"/>
                <w:szCs w:val="20"/>
              </w:rPr>
              <w:t>RAZEM</w:t>
            </w:r>
          </w:p>
        </w:tc>
        <w:tc>
          <w:tcPr>
            <w:tcW w:w="1560" w:type="dxa"/>
            <w:tcBorders>
              <w:top w:val="single" w:sz="6" w:space="0" w:color="auto"/>
              <w:left w:val="single" w:sz="6" w:space="0" w:color="auto"/>
              <w:bottom w:val="single" w:sz="6" w:space="0" w:color="auto"/>
              <w:right w:val="single" w:sz="6" w:space="0" w:color="auto"/>
            </w:tcBorders>
            <w:vAlign w:val="center"/>
          </w:tcPr>
          <w:p w14:paraId="378418E8"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4" w:space="0" w:color="auto"/>
              <w:right w:val="single" w:sz="6" w:space="0" w:color="auto"/>
            </w:tcBorders>
            <w:shd w:val="clear" w:color="auto" w:fill="E0E0E0"/>
            <w:vAlign w:val="center"/>
          </w:tcPr>
          <w:p w14:paraId="61BC5106"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07D3DBB" w14:textId="77777777" w:rsidR="00B67E9F" w:rsidRPr="00A940C3" w:rsidRDefault="00B67E9F" w:rsidP="00512E65">
            <w:pPr>
              <w:jc w:val="center"/>
              <w:rPr>
                <w:b/>
                <w:sz w:val="20"/>
                <w:szCs w:val="20"/>
              </w:rPr>
            </w:pPr>
          </w:p>
        </w:tc>
        <w:tc>
          <w:tcPr>
            <w:tcW w:w="1549" w:type="dxa"/>
            <w:tcBorders>
              <w:top w:val="single" w:sz="6" w:space="0" w:color="auto"/>
              <w:left w:val="single" w:sz="6" w:space="0" w:color="auto"/>
              <w:bottom w:val="single" w:sz="4" w:space="0" w:color="auto"/>
              <w:right w:val="single" w:sz="6" w:space="0" w:color="auto"/>
            </w:tcBorders>
            <w:shd w:val="clear" w:color="auto" w:fill="E0E0E0"/>
            <w:vAlign w:val="center"/>
          </w:tcPr>
          <w:p w14:paraId="2FB5EDA6" w14:textId="77777777" w:rsidR="00B67E9F" w:rsidRPr="00A940C3" w:rsidRDefault="00B67E9F" w:rsidP="00512E65">
            <w:pPr>
              <w:jc w:val="center"/>
              <w:rPr>
                <w:b/>
                <w:sz w:val="20"/>
                <w:szCs w:val="20"/>
              </w:rPr>
            </w:pPr>
          </w:p>
        </w:tc>
      </w:tr>
    </w:tbl>
    <w:p w14:paraId="2A63E1EB" w14:textId="77777777" w:rsidR="00B67E9F" w:rsidRPr="00A940C3" w:rsidRDefault="00B67E9F" w:rsidP="00B67E9F">
      <w:pPr>
        <w:spacing w:before="60" w:after="120"/>
        <w:jc w:val="both"/>
      </w:pPr>
    </w:p>
    <w:sectPr w:rsidR="00B67E9F" w:rsidRPr="00A940C3" w:rsidSect="002C09B0">
      <w:headerReference w:type="default" r:id="rId13"/>
      <w:footerReference w:type="default" r:id="rId14"/>
      <w:headerReference w:type="first" r:id="rId15"/>
      <w:footerReference w:type="first" r:id="rId16"/>
      <w:pgSz w:w="16838" w:h="11906" w:orient="landscape" w:code="9"/>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56640" w14:textId="77777777" w:rsidR="006D6BF3" w:rsidRDefault="006D6BF3">
      <w:r>
        <w:separator/>
      </w:r>
    </w:p>
  </w:endnote>
  <w:endnote w:type="continuationSeparator" w:id="0">
    <w:p w14:paraId="5796335F" w14:textId="77777777" w:rsidR="006D6BF3" w:rsidRDefault="006D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altName w:val="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font>
  <w:font w:name="OpenSymbol">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9108" w14:textId="366DF2AC" w:rsidR="00D31346" w:rsidRPr="00AF7655" w:rsidRDefault="00D23C38" w:rsidP="0069218D">
    <w:pPr>
      <w:pStyle w:val="Stopka"/>
      <w:rPr>
        <w:b/>
        <w:i/>
        <w:sz w:val="16"/>
        <w:szCs w:val="16"/>
      </w:rPr>
    </w:pPr>
    <w:r w:rsidRPr="00AF7655">
      <w:rPr>
        <w:b/>
        <w:i/>
        <w:noProof/>
        <w:sz w:val="16"/>
        <w:szCs w:val="16"/>
      </w:rPr>
      <mc:AlternateContent>
        <mc:Choice Requires="wps">
          <w:drawing>
            <wp:anchor distT="0" distB="0" distL="114300" distR="114300" simplePos="0" relativeHeight="251656192" behindDoc="0" locked="0" layoutInCell="1" allowOverlap="1" wp14:anchorId="4CE56D00" wp14:editId="1B01FDAF">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B8DE0"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0A9CD446" w14:textId="77777777" w:rsidR="00D31346" w:rsidRPr="00443C21" w:rsidRDefault="00D31346" w:rsidP="00C40E34">
    <w:pPr>
      <w:pStyle w:val="Stopka"/>
      <w:tabs>
        <w:tab w:val="clear" w:pos="4536"/>
        <w:tab w:val="clear" w:pos="9072"/>
        <w:tab w:val="right" w:pos="9180"/>
      </w:tabs>
      <w:rPr>
        <w:rFonts w:ascii="Arial" w:hAnsi="Arial" w:cs="Arial"/>
        <w:b/>
        <w:i/>
        <w:sz w:val="16"/>
        <w:szCs w:val="16"/>
      </w:rPr>
    </w:pPr>
    <w:r w:rsidRPr="00443C21">
      <w:rPr>
        <w:rFonts w:ascii="Arial" w:hAnsi="Arial" w:cs="Arial"/>
        <w:b/>
        <w:i/>
        <w:sz w:val="16"/>
        <w:szCs w:val="16"/>
      </w:rPr>
      <w:t xml:space="preserve">System </w:t>
    </w:r>
    <w:proofErr w:type="spellStart"/>
    <w:r w:rsidRPr="00443C21">
      <w:rPr>
        <w:rFonts w:ascii="Arial" w:hAnsi="Arial" w:cs="Arial"/>
        <w:b/>
        <w:i/>
        <w:sz w:val="16"/>
        <w:szCs w:val="16"/>
      </w:rPr>
      <w:t>ProPublico</w:t>
    </w:r>
    <w:proofErr w:type="spellEnd"/>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4</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A7D4" w14:textId="53D33D33" w:rsidR="00D31346" w:rsidRPr="00AF7655" w:rsidRDefault="00D23C38" w:rsidP="007E0785">
    <w:pPr>
      <w:pStyle w:val="Stopka"/>
      <w:rPr>
        <w:b/>
        <w:i/>
        <w:sz w:val="16"/>
        <w:szCs w:val="16"/>
      </w:rPr>
    </w:pPr>
    <w:r w:rsidRPr="00AF7655">
      <w:rPr>
        <w:b/>
        <w:i/>
        <w:noProof/>
        <w:sz w:val="16"/>
        <w:szCs w:val="16"/>
      </w:rPr>
      <mc:AlternateContent>
        <mc:Choice Requires="wps">
          <w:drawing>
            <wp:anchor distT="0" distB="0" distL="114300" distR="114300" simplePos="0" relativeHeight="251660288" behindDoc="0" locked="0" layoutInCell="1" allowOverlap="1" wp14:anchorId="69C9695F" wp14:editId="4CB4EC1F">
              <wp:simplePos x="0" y="0"/>
              <wp:positionH relativeFrom="column">
                <wp:posOffset>0</wp:posOffset>
              </wp:positionH>
              <wp:positionV relativeFrom="paragraph">
                <wp:posOffset>64135</wp:posOffset>
              </wp:positionV>
              <wp:extent cx="8928100" cy="0"/>
              <wp:effectExtent l="9525" t="6985" r="6350" b="1206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0E6F"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"/>
          </w:pict>
        </mc:Fallback>
      </mc:AlternateContent>
    </w:r>
  </w:p>
  <w:p w14:paraId="30B33447" w14:textId="77777777" w:rsidR="00D31346" w:rsidRPr="002C09B0" w:rsidRDefault="00D31346" w:rsidP="007E0785">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 xml:space="preserve">System </w:t>
    </w:r>
    <w:proofErr w:type="spellStart"/>
    <w:r w:rsidRPr="00443C21">
      <w:rPr>
        <w:rFonts w:ascii="Arial" w:hAnsi="Arial" w:cs="Arial"/>
        <w:b/>
        <w:i/>
        <w:sz w:val="16"/>
        <w:szCs w:val="16"/>
      </w:rPr>
      <w:t>ProPublico</w:t>
    </w:r>
    <w:proofErr w:type="spellEnd"/>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16</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0227" w14:textId="78816515" w:rsidR="00D31346" w:rsidRPr="00AF7655" w:rsidRDefault="00D23C38" w:rsidP="002C09B0">
    <w:pPr>
      <w:pStyle w:val="Stopka"/>
      <w:rPr>
        <w:b/>
        <w:i/>
        <w:sz w:val="16"/>
        <w:szCs w:val="16"/>
      </w:rPr>
    </w:pPr>
    <w:r w:rsidRPr="00AF7655">
      <w:rPr>
        <w:b/>
        <w:i/>
        <w:noProof/>
        <w:sz w:val="16"/>
        <w:szCs w:val="16"/>
      </w:rPr>
      <mc:AlternateContent>
        <mc:Choice Requires="wps">
          <w:drawing>
            <wp:anchor distT="0" distB="0" distL="114300" distR="114300" simplePos="0" relativeHeight="251657216" behindDoc="0" locked="0" layoutInCell="1" allowOverlap="1" wp14:anchorId="17331FF1" wp14:editId="758488CF">
              <wp:simplePos x="0" y="0"/>
              <wp:positionH relativeFrom="column">
                <wp:posOffset>0</wp:posOffset>
              </wp:positionH>
              <wp:positionV relativeFrom="paragraph">
                <wp:posOffset>64135</wp:posOffset>
              </wp:positionV>
              <wp:extent cx="8928100" cy="0"/>
              <wp:effectExtent l="5080" t="6350" r="10795" b="1270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6A9C"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" strokeweight=".5pt"/>
          </w:pict>
        </mc:Fallback>
      </mc:AlternateContent>
    </w:r>
  </w:p>
  <w:p w14:paraId="3B4D4798" w14:textId="77777777" w:rsidR="00D31346" w:rsidRPr="002C09B0" w:rsidRDefault="00D31346" w:rsidP="008E4062">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 xml:space="preserve">System </w:t>
    </w:r>
    <w:proofErr w:type="spellStart"/>
    <w:r w:rsidRPr="00443C21">
      <w:rPr>
        <w:rFonts w:ascii="Arial" w:hAnsi="Arial" w:cs="Arial"/>
        <w:b/>
        <w:i/>
        <w:sz w:val="16"/>
        <w:szCs w:val="16"/>
      </w:rPr>
      <w:t>ProPublico</w:t>
    </w:r>
    <w:proofErr w:type="spellEnd"/>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86942" w14:textId="77777777" w:rsidR="006D6BF3" w:rsidRDefault="006D6BF3">
      <w:r>
        <w:separator/>
      </w:r>
    </w:p>
  </w:footnote>
  <w:footnote w:type="continuationSeparator" w:id="0">
    <w:p w14:paraId="599EEDB5" w14:textId="77777777" w:rsidR="006D6BF3" w:rsidRDefault="006D6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953E" w14:textId="77777777" w:rsidR="00D31346" w:rsidRPr="00E4257F" w:rsidRDefault="00D31346" w:rsidP="0069218D">
    <w:pPr>
      <w:pStyle w:val="Nagwek"/>
      <w:jc w:val="center"/>
      <w:rPr>
        <w:rFonts w:ascii="Arial" w:hAnsi="Arial" w:cs="Arial"/>
        <w:b/>
        <w:i/>
        <w:sz w:val="14"/>
        <w:szCs w:val="14"/>
      </w:rPr>
    </w:pPr>
    <w:r>
      <w:rPr>
        <w:rFonts w:ascii="Arial" w:hAnsi="Arial" w:cs="Arial"/>
        <w:b/>
        <w:i/>
        <w:sz w:val="14"/>
        <w:szCs w:val="14"/>
      </w:rPr>
      <w:t>Zaproszenie do złożenia oferty cenowej</w:t>
    </w:r>
  </w:p>
  <w:p w14:paraId="684F406A" w14:textId="07420E29" w:rsidR="00D31346" w:rsidRPr="00085274" w:rsidRDefault="00D31346" w:rsidP="001D3B78">
    <w:pPr>
      <w:jc w:val="center"/>
      <w:rPr>
        <w:rFonts w:ascii="Arial" w:hAnsi="Arial" w:cs="Arial"/>
        <w:b/>
        <w:i/>
        <w:sz w:val="14"/>
        <w:szCs w:val="14"/>
      </w:rPr>
    </w:pPr>
    <w:r w:rsidRPr="00B47756">
      <w:rPr>
        <w:rFonts w:ascii="Arial" w:hAnsi="Arial" w:cs="Arial"/>
        <w:b/>
        <w:i/>
        <w:sz w:val="14"/>
        <w:szCs w:val="14"/>
      </w:rPr>
      <w:t xml:space="preserve">Dostawa </w:t>
    </w:r>
    <w:r w:rsidR="00207113">
      <w:rPr>
        <w:rFonts w:ascii="Arial" w:hAnsi="Arial" w:cs="Arial"/>
        <w:b/>
        <w:i/>
        <w:sz w:val="14"/>
        <w:szCs w:val="14"/>
      </w:rPr>
      <w:t>artykułów gospodarczych</w:t>
    </w:r>
    <w:r w:rsidR="00112529">
      <w:rPr>
        <w:rFonts w:ascii="Arial" w:hAnsi="Arial" w:cs="Arial"/>
        <w:b/>
        <w:i/>
        <w:sz w:val="14"/>
        <w:szCs w:val="14"/>
      </w:rPr>
      <w:t xml:space="preserve"> </w:t>
    </w:r>
    <w:r w:rsidRPr="00B47756">
      <w:rPr>
        <w:rFonts w:ascii="Arial" w:hAnsi="Arial" w:cs="Arial"/>
        <w:b/>
        <w:i/>
        <w:sz w:val="14"/>
        <w:szCs w:val="14"/>
      </w:rPr>
      <w:t>do</w:t>
    </w:r>
    <w:r w:rsidR="00BE273E">
      <w:rPr>
        <w:rFonts w:ascii="Arial" w:hAnsi="Arial" w:cs="Arial"/>
        <w:b/>
        <w:i/>
        <w:sz w:val="14"/>
        <w:szCs w:val="14"/>
      </w:rPr>
      <w:t xml:space="preserve"> </w:t>
    </w:r>
    <w:r w:rsidRPr="00B47756">
      <w:rPr>
        <w:rFonts w:ascii="Arial" w:hAnsi="Arial" w:cs="Arial"/>
        <w:b/>
        <w:i/>
        <w:sz w:val="14"/>
        <w:szCs w:val="14"/>
      </w:rPr>
      <w:t>Szpitala Powiatowego im. PCK w Nisku</w:t>
    </w:r>
  </w:p>
  <w:p w14:paraId="43671AFE" w14:textId="3CAA814D" w:rsidR="00D31346" w:rsidRDefault="00D23C38">
    <w:pPr>
      <w:pStyle w:val="Nagwek"/>
      <w:rPr>
        <w:rFonts w:ascii="Arial" w:hAnsi="Arial" w:cs="Arial"/>
        <w:sz w:val="16"/>
        <w:szCs w:val="16"/>
      </w:rPr>
    </w:pPr>
    <w:r w:rsidRPr="00085274">
      <w:rPr>
        <w:rFonts w:ascii="Arial" w:hAnsi="Arial" w:cs="Arial"/>
        <w:noProof/>
        <w:sz w:val="16"/>
        <w:szCs w:val="16"/>
      </w:rPr>
      <mc:AlternateContent>
        <mc:Choice Requires="wps">
          <w:drawing>
            <wp:anchor distT="0" distB="0" distL="114300" distR="114300" simplePos="0" relativeHeight="251655168" behindDoc="0" locked="0" layoutInCell="1" allowOverlap="1" wp14:anchorId="55D7A518" wp14:editId="2540A945">
              <wp:simplePos x="0" y="0"/>
              <wp:positionH relativeFrom="column">
                <wp:posOffset>0</wp:posOffset>
              </wp:positionH>
              <wp:positionV relativeFrom="paragraph">
                <wp:posOffset>46355</wp:posOffset>
              </wp:positionV>
              <wp:extent cx="5904230" cy="0"/>
              <wp:effectExtent l="8890" t="5715" r="11430" b="13335"/>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80F7" id="Line 1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4.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B401" w14:textId="77777777" w:rsidR="00D31346" w:rsidRPr="00E4257F" w:rsidRDefault="00D31346" w:rsidP="007E0785">
    <w:pPr>
      <w:pStyle w:val="Nagwek"/>
      <w:jc w:val="center"/>
      <w:rPr>
        <w:rFonts w:ascii="Arial" w:hAnsi="Arial" w:cs="Arial"/>
        <w:b/>
        <w:i/>
        <w:sz w:val="14"/>
        <w:szCs w:val="14"/>
      </w:rPr>
    </w:pPr>
    <w:r w:rsidRPr="00E4257F">
      <w:rPr>
        <w:rFonts w:ascii="Arial" w:hAnsi="Arial" w:cs="Arial"/>
        <w:b/>
        <w:i/>
        <w:sz w:val="14"/>
        <w:szCs w:val="14"/>
      </w:rPr>
      <w:t>Specyfikacja Istotnych Warunków Zamówienia</w:t>
    </w:r>
  </w:p>
  <w:p w14:paraId="06946601" w14:textId="77777777" w:rsidR="00D31346" w:rsidRDefault="00D31346" w:rsidP="007E0785">
    <w:pPr>
      <w:jc w:val="center"/>
      <w:rPr>
        <w:rFonts w:ascii="Arial" w:hAnsi="Arial" w:cs="Arial"/>
        <w:b/>
        <w:i/>
        <w:sz w:val="14"/>
        <w:szCs w:val="14"/>
      </w:rPr>
    </w:pPr>
    <w:r w:rsidRPr="00E4257F">
      <w:rPr>
        <w:rFonts w:ascii="Arial" w:hAnsi="Arial" w:cs="Arial"/>
        <w:b/>
        <w:i/>
        <w:sz w:val="14"/>
        <w:szCs w:val="14"/>
      </w:rPr>
      <w:t>Dostawa odczynników do biochemii klinicznej,</w:t>
    </w:r>
    <w:r>
      <w:rPr>
        <w:rFonts w:ascii="Arial" w:hAnsi="Arial" w:cs="Arial"/>
        <w:b/>
        <w:i/>
        <w:sz w:val="14"/>
        <w:szCs w:val="14"/>
      </w:rPr>
      <w:t xml:space="preserve"> </w:t>
    </w:r>
    <w:r w:rsidRPr="00E4257F">
      <w:rPr>
        <w:rFonts w:ascii="Arial" w:hAnsi="Arial" w:cs="Arial"/>
        <w:b/>
        <w:i/>
        <w:sz w:val="14"/>
        <w:szCs w:val="14"/>
      </w:rPr>
      <w:t>odczynników immunodiagnostycznych oraz odczynników</w:t>
    </w:r>
  </w:p>
  <w:p w14:paraId="0619ED76"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do równowagi kwasowo-zasadowej, elektrolitów i hematokrytu</w:t>
    </w:r>
    <w:r>
      <w:rPr>
        <w:rFonts w:ascii="Arial" w:hAnsi="Arial" w:cs="Arial"/>
        <w:b/>
        <w:i/>
        <w:sz w:val="14"/>
        <w:szCs w:val="14"/>
      </w:rPr>
      <w:t xml:space="preserve"> </w:t>
    </w:r>
  </w:p>
  <w:p w14:paraId="2BB78B14"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wraz z dzierżawą analizatorów dla potrzeb Laboratorium Analitycznego</w:t>
    </w:r>
  </w:p>
  <w:p w14:paraId="3B5F557C"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Szpitala Powiatowego im. PCK w Nisku</w:t>
    </w:r>
  </w:p>
  <w:p w14:paraId="535F3A02" w14:textId="482C1575" w:rsidR="00D31346" w:rsidRPr="004728EA" w:rsidRDefault="00D23C38" w:rsidP="007E0785">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9264" behindDoc="0" locked="0" layoutInCell="1" allowOverlap="1" wp14:anchorId="18936654" wp14:editId="26669342">
              <wp:simplePos x="0" y="0"/>
              <wp:positionH relativeFrom="column">
                <wp:posOffset>0</wp:posOffset>
              </wp:positionH>
              <wp:positionV relativeFrom="paragraph">
                <wp:posOffset>71120</wp:posOffset>
              </wp:positionV>
              <wp:extent cx="8928100" cy="0"/>
              <wp:effectExtent l="9525" t="13970" r="6350" b="508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4086B"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"/>
          </w:pict>
        </mc:Fallback>
      </mc:AlternateContent>
    </w:r>
  </w:p>
  <w:p w14:paraId="07412EE7" w14:textId="77777777" w:rsidR="00D31346" w:rsidRPr="009E266C" w:rsidRDefault="00D31346" w:rsidP="009E266C">
    <w:pPr>
      <w:pStyle w:val="Nagwek"/>
      <w:rPr>
        <w:rFonts w:ascii="Arial" w:hAnsi="Arial" w:cs="Arial"/>
        <w:b/>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1850" w14:textId="77777777" w:rsidR="00D31346" w:rsidRPr="00E4257F" w:rsidRDefault="00D31346" w:rsidP="006D649B">
    <w:pPr>
      <w:pStyle w:val="Nagwek"/>
      <w:jc w:val="center"/>
      <w:rPr>
        <w:rFonts w:ascii="Arial" w:hAnsi="Arial" w:cs="Arial"/>
        <w:b/>
        <w:i/>
        <w:sz w:val="14"/>
        <w:szCs w:val="14"/>
      </w:rPr>
    </w:pPr>
    <w:r>
      <w:rPr>
        <w:rFonts w:ascii="Arial" w:hAnsi="Arial" w:cs="Arial"/>
        <w:b/>
        <w:i/>
        <w:sz w:val="14"/>
        <w:szCs w:val="14"/>
      </w:rPr>
      <w:t>Zaproszenie do złożenia oferty cenowej</w:t>
    </w:r>
  </w:p>
  <w:p w14:paraId="49078A7B" w14:textId="2E5260B6" w:rsidR="00D31346" w:rsidRPr="001D3B78" w:rsidRDefault="00D31346" w:rsidP="006D649B">
    <w:pPr>
      <w:jc w:val="center"/>
      <w:rPr>
        <w:rFonts w:ascii="Arial" w:hAnsi="Arial" w:cs="Arial"/>
        <w:b/>
        <w:i/>
        <w:sz w:val="14"/>
        <w:szCs w:val="14"/>
      </w:rPr>
    </w:pPr>
    <w:r w:rsidRPr="00B47756">
      <w:rPr>
        <w:rFonts w:ascii="Arial" w:hAnsi="Arial" w:cs="Arial"/>
        <w:b/>
        <w:i/>
        <w:sz w:val="14"/>
        <w:szCs w:val="14"/>
      </w:rPr>
      <w:t xml:space="preserve">Dostawa </w:t>
    </w:r>
    <w:r w:rsidR="003733F2">
      <w:rPr>
        <w:rFonts w:ascii="Arial" w:hAnsi="Arial" w:cs="Arial"/>
        <w:b/>
        <w:i/>
        <w:sz w:val="14"/>
        <w:szCs w:val="14"/>
      </w:rPr>
      <w:t xml:space="preserve">artykułów gospodarczych </w:t>
    </w:r>
    <w:r w:rsidRPr="00B47756">
      <w:rPr>
        <w:rFonts w:ascii="Arial" w:hAnsi="Arial" w:cs="Arial"/>
        <w:b/>
        <w:i/>
        <w:sz w:val="14"/>
        <w:szCs w:val="14"/>
      </w:rPr>
      <w:t>do</w:t>
    </w:r>
    <w:r w:rsidR="003733F2">
      <w:rPr>
        <w:rFonts w:ascii="Arial" w:hAnsi="Arial" w:cs="Arial"/>
        <w:b/>
        <w:i/>
        <w:sz w:val="14"/>
        <w:szCs w:val="14"/>
      </w:rPr>
      <w:t xml:space="preserve"> </w:t>
    </w:r>
    <w:r w:rsidRPr="00B47756">
      <w:rPr>
        <w:rFonts w:ascii="Arial" w:hAnsi="Arial" w:cs="Arial"/>
        <w:b/>
        <w:i/>
        <w:sz w:val="14"/>
        <w:szCs w:val="14"/>
      </w:rPr>
      <w:t>Szpitala Powiatowego im. PCK w Nisku</w:t>
    </w:r>
  </w:p>
  <w:p w14:paraId="41586D38" w14:textId="1B7D2EF3" w:rsidR="00D31346" w:rsidRPr="004728EA" w:rsidRDefault="00D23C38" w:rsidP="002C09B0">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8240" behindDoc="0" locked="0" layoutInCell="1" allowOverlap="1" wp14:anchorId="6EDC5EF0" wp14:editId="2BEC18B9">
              <wp:simplePos x="0" y="0"/>
              <wp:positionH relativeFrom="column">
                <wp:posOffset>0</wp:posOffset>
              </wp:positionH>
              <wp:positionV relativeFrom="paragraph">
                <wp:posOffset>71120</wp:posOffset>
              </wp:positionV>
              <wp:extent cx="8928100" cy="0"/>
              <wp:effectExtent l="5080" t="11430" r="10795" b="762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D46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182063A"/>
    <w:multiLevelType w:val="hybridMultilevel"/>
    <w:tmpl w:val="F94A512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2E529F3"/>
    <w:multiLevelType w:val="hybridMultilevel"/>
    <w:tmpl w:val="21D0878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41" w15:restartNumberingAfterBreak="0">
    <w:nsid w:val="04165EDA"/>
    <w:multiLevelType w:val="hybridMultilevel"/>
    <w:tmpl w:val="1AE07E72"/>
    <w:lvl w:ilvl="0" w:tplc="DEEA3E4A">
      <w:start w:val="1"/>
      <w:numFmt w:val="decimal"/>
      <w:lvlText w:val="%1."/>
      <w:lvlJc w:val="left"/>
      <w:pPr>
        <w:tabs>
          <w:tab w:val="num" w:pos="360"/>
        </w:tabs>
        <w:ind w:left="360" w:hanging="360"/>
      </w:pPr>
      <w:rPr>
        <w:rFonts w:ascii="Times New Roman" w:hAnsi="Times New Roman" w:cs="Times New Roman" w:hint="default"/>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6855A15"/>
    <w:multiLevelType w:val="hybridMultilevel"/>
    <w:tmpl w:val="602275D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6"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9" w15:restartNumberingAfterBreak="0">
    <w:nsid w:val="0FFD0FF2"/>
    <w:multiLevelType w:val="hybridMultilevel"/>
    <w:tmpl w:val="F7227CE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0B77D85"/>
    <w:multiLevelType w:val="singleLevel"/>
    <w:tmpl w:val="3BD271B8"/>
    <w:lvl w:ilvl="0">
      <w:start w:val="1"/>
      <w:numFmt w:val="decimal"/>
      <w:lvlText w:val="%1."/>
      <w:legacy w:legacy="1" w:legacySpace="0" w:legacyIndent="283"/>
      <w:lvlJc w:val="left"/>
      <w:pPr>
        <w:ind w:left="283" w:hanging="283"/>
      </w:pPr>
    </w:lvl>
  </w:abstractNum>
  <w:abstractNum w:abstractNumId="62" w15:restartNumberingAfterBreak="0">
    <w:nsid w:val="126E3C78"/>
    <w:multiLevelType w:val="hybridMultilevel"/>
    <w:tmpl w:val="A4FAAC74"/>
    <w:lvl w:ilvl="0" w:tplc="75CA50BE">
      <w:start w:val="1"/>
      <w:numFmt w:val="upperRoman"/>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2"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1948233D"/>
    <w:multiLevelType w:val="hybridMultilevel"/>
    <w:tmpl w:val="41B8B980"/>
    <w:lvl w:ilvl="0" w:tplc="F4FE39EE">
      <w:numFmt w:val="bullet"/>
      <w:lvlText w:val="-"/>
      <w:lvlJc w:val="left"/>
      <w:pPr>
        <w:ind w:left="283" w:hanging="219"/>
      </w:pPr>
      <w:rPr>
        <w:rFonts w:ascii="Times New Roman" w:eastAsia="Times New Roman" w:hAnsi="Times New Roman" w:hint="default"/>
        <w:b/>
        <w:spacing w:val="-22"/>
        <w:w w:val="100"/>
        <w:sz w:val="18"/>
      </w:rPr>
    </w:lvl>
    <w:lvl w:ilvl="1" w:tplc="CF7A1150">
      <w:numFmt w:val="bullet"/>
      <w:lvlText w:val="•"/>
      <w:lvlJc w:val="left"/>
      <w:pPr>
        <w:ind w:left="732" w:hanging="219"/>
      </w:pPr>
      <w:rPr>
        <w:rFonts w:hint="default"/>
      </w:rPr>
    </w:lvl>
    <w:lvl w:ilvl="2" w:tplc="A564750E">
      <w:numFmt w:val="bullet"/>
      <w:lvlText w:val="•"/>
      <w:lvlJc w:val="left"/>
      <w:pPr>
        <w:ind w:left="1185" w:hanging="219"/>
      </w:pPr>
      <w:rPr>
        <w:rFonts w:hint="default"/>
      </w:rPr>
    </w:lvl>
    <w:lvl w:ilvl="3" w:tplc="085AD646">
      <w:numFmt w:val="bullet"/>
      <w:lvlText w:val="•"/>
      <w:lvlJc w:val="left"/>
      <w:pPr>
        <w:ind w:left="1638" w:hanging="219"/>
      </w:pPr>
      <w:rPr>
        <w:rFonts w:hint="default"/>
      </w:rPr>
    </w:lvl>
    <w:lvl w:ilvl="4" w:tplc="B2505266">
      <w:numFmt w:val="bullet"/>
      <w:lvlText w:val="•"/>
      <w:lvlJc w:val="left"/>
      <w:pPr>
        <w:ind w:left="2091" w:hanging="219"/>
      </w:pPr>
      <w:rPr>
        <w:rFonts w:hint="default"/>
      </w:rPr>
    </w:lvl>
    <w:lvl w:ilvl="5" w:tplc="714047AE">
      <w:numFmt w:val="bullet"/>
      <w:lvlText w:val="•"/>
      <w:lvlJc w:val="left"/>
      <w:pPr>
        <w:ind w:left="2544" w:hanging="219"/>
      </w:pPr>
      <w:rPr>
        <w:rFonts w:hint="default"/>
      </w:rPr>
    </w:lvl>
    <w:lvl w:ilvl="6" w:tplc="5EC2C3B4">
      <w:numFmt w:val="bullet"/>
      <w:lvlText w:val="•"/>
      <w:lvlJc w:val="left"/>
      <w:pPr>
        <w:ind w:left="2997" w:hanging="219"/>
      </w:pPr>
      <w:rPr>
        <w:rFonts w:hint="default"/>
      </w:rPr>
    </w:lvl>
    <w:lvl w:ilvl="7" w:tplc="58146D3C">
      <w:numFmt w:val="bullet"/>
      <w:lvlText w:val="•"/>
      <w:lvlJc w:val="left"/>
      <w:pPr>
        <w:ind w:left="3450" w:hanging="219"/>
      </w:pPr>
      <w:rPr>
        <w:rFonts w:hint="default"/>
      </w:rPr>
    </w:lvl>
    <w:lvl w:ilvl="8" w:tplc="050E4D48">
      <w:numFmt w:val="bullet"/>
      <w:lvlText w:val="•"/>
      <w:lvlJc w:val="left"/>
      <w:pPr>
        <w:ind w:left="3903" w:hanging="219"/>
      </w:pPr>
      <w:rPr>
        <w:rFonts w:hint="default"/>
      </w:rPr>
    </w:lvl>
  </w:abstractNum>
  <w:abstractNum w:abstractNumId="74"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1C645A9C"/>
    <w:multiLevelType w:val="hybridMultilevel"/>
    <w:tmpl w:val="BBBE0A82"/>
    <w:lvl w:ilvl="0" w:tplc="7B560064">
      <w:start w:val="1"/>
      <w:numFmt w:val="bullet"/>
      <w:lvlText w:val="-"/>
      <w:lvlJc w:val="left"/>
      <w:pPr>
        <w:tabs>
          <w:tab w:val="num" w:pos="1260"/>
        </w:tabs>
        <w:ind w:left="1260" w:hanging="360"/>
      </w:pPr>
      <w:rPr>
        <w:rFonts w:ascii="Times New Roman" w:hAnsi="Times New Roman" w:cs="Times New Roman" w:hint="default"/>
      </w:rPr>
    </w:lvl>
    <w:lvl w:ilvl="1" w:tplc="66F4F65C">
      <w:numFmt w:val="bullet"/>
      <w:lvlText w:val=""/>
      <w:lvlJc w:val="left"/>
      <w:pPr>
        <w:tabs>
          <w:tab w:val="num" w:pos="1440"/>
        </w:tabs>
        <w:ind w:left="1440" w:hanging="360"/>
      </w:pPr>
      <w:rPr>
        <w:rFonts w:ascii="Symbol" w:eastAsia="Calibri"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1CC73243"/>
    <w:multiLevelType w:val="hybridMultilevel"/>
    <w:tmpl w:val="EA0694E2"/>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82"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3"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21242767"/>
    <w:multiLevelType w:val="hybridMultilevel"/>
    <w:tmpl w:val="B6882DA4"/>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17B10FA"/>
    <w:multiLevelType w:val="singleLevel"/>
    <w:tmpl w:val="FC62C0A2"/>
    <w:lvl w:ilvl="0">
      <w:start w:val="1"/>
      <w:numFmt w:val="decimal"/>
      <w:lvlText w:val="%1."/>
      <w:legacy w:legacy="1" w:legacySpace="0" w:legacyIndent="283"/>
      <w:lvlJc w:val="left"/>
      <w:pPr>
        <w:ind w:left="283" w:hanging="283"/>
      </w:pPr>
    </w:lvl>
  </w:abstractNum>
  <w:abstractNum w:abstractNumId="86"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7" w15:restartNumberingAfterBreak="0">
    <w:nsid w:val="22641DB4"/>
    <w:multiLevelType w:val="hybridMultilevel"/>
    <w:tmpl w:val="788E576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22D90E4A"/>
    <w:multiLevelType w:val="hybridMultilevel"/>
    <w:tmpl w:val="C16277A4"/>
    <w:lvl w:ilvl="0" w:tplc="6E1471DC">
      <w:numFmt w:val="bullet"/>
      <w:lvlText w:val="-"/>
      <w:lvlJc w:val="left"/>
      <w:pPr>
        <w:ind w:left="283" w:hanging="219"/>
      </w:pPr>
      <w:rPr>
        <w:rFonts w:ascii="Times New Roman" w:eastAsia="Times New Roman" w:hAnsi="Times New Roman" w:hint="default"/>
        <w:b/>
        <w:spacing w:val="-22"/>
        <w:w w:val="100"/>
        <w:sz w:val="18"/>
      </w:rPr>
    </w:lvl>
    <w:lvl w:ilvl="1" w:tplc="91446B6A">
      <w:numFmt w:val="bullet"/>
      <w:lvlText w:val="•"/>
      <w:lvlJc w:val="left"/>
      <w:pPr>
        <w:ind w:left="732" w:hanging="219"/>
      </w:pPr>
      <w:rPr>
        <w:rFonts w:hint="default"/>
      </w:rPr>
    </w:lvl>
    <w:lvl w:ilvl="2" w:tplc="27EAC5B4">
      <w:numFmt w:val="bullet"/>
      <w:lvlText w:val="•"/>
      <w:lvlJc w:val="left"/>
      <w:pPr>
        <w:ind w:left="1185" w:hanging="219"/>
      </w:pPr>
      <w:rPr>
        <w:rFonts w:hint="default"/>
      </w:rPr>
    </w:lvl>
    <w:lvl w:ilvl="3" w:tplc="05CA7512">
      <w:numFmt w:val="bullet"/>
      <w:lvlText w:val="•"/>
      <w:lvlJc w:val="left"/>
      <w:pPr>
        <w:ind w:left="1638" w:hanging="219"/>
      </w:pPr>
      <w:rPr>
        <w:rFonts w:hint="default"/>
      </w:rPr>
    </w:lvl>
    <w:lvl w:ilvl="4" w:tplc="AC7C8F24">
      <w:numFmt w:val="bullet"/>
      <w:lvlText w:val="•"/>
      <w:lvlJc w:val="left"/>
      <w:pPr>
        <w:ind w:left="2091" w:hanging="219"/>
      </w:pPr>
      <w:rPr>
        <w:rFonts w:hint="default"/>
      </w:rPr>
    </w:lvl>
    <w:lvl w:ilvl="5" w:tplc="D8608F50">
      <w:numFmt w:val="bullet"/>
      <w:lvlText w:val="•"/>
      <w:lvlJc w:val="left"/>
      <w:pPr>
        <w:ind w:left="2544" w:hanging="219"/>
      </w:pPr>
      <w:rPr>
        <w:rFonts w:hint="default"/>
      </w:rPr>
    </w:lvl>
    <w:lvl w:ilvl="6" w:tplc="8F2275BC">
      <w:numFmt w:val="bullet"/>
      <w:lvlText w:val="•"/>
      <w:lvlJc w:val="left"/>
      <w:pPr>
        <w:ind w:left="2997" w:hanging="219"/>
      </w:pPr>
      <w:rPr>
        <w:rFonts w:hint="default"/>
      </w:rPr>
    </w:lvl>
    <w:lvl w:ilvl="7" w:tplc="2D54360A">
      <w:numFmt w:val="bullet"/>
      <w:lvlText w:val="•"/>
      <w:lvlJc w:val="left"/>
      <w:pPr>
        <w:ind w:left="3450" w:hanging="219"/>
      </w:pPr>
      <w:rPr>
        <w:rFonts w:hint="default"/>
      </w:rPr>
    </w:lvl>
    <w:lvl w:ilvl="8" w:tplc="98C09EB8">
      <w:numFmt w:val="bullet"/>
      <w:lvlText w:val="•"/>
      <w:lvlJc w:val="left"/>
      <w:pPr>
        <w:ind w:left="3903" w:hanging="219"/>
      </w:pPr>
      <w:rPr>
        <w:rFonts w:hint="default"/>
      </w:rPr>
    </w:lvl>
  </w:abstractNum>
  <w:abstractNum w:abstractNumId="90"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26D56C1B"/>
    <w:multiLevelType w:val="hybridMultilevel"/>
    <w:tmpl w:val="109C7D7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B691A0E"/>
    <w:multiLevelType w:val="hybridMultilevel"/>
    <w:tmpl w:val="95AA2CE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F8D6BEE"/>
    <w:multiLevelType w:val="hybridMultilevel"/>
    <w:tmpl w:val="A72A936A"/>
    <w:lvl w:ilvl="0" w:tplc="6AA00C2E">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01"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104"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6" w15:restartNumberingAfterBreak="0">
    <w:nsid w:val="38DA44DC"/>
    <w:multiLevelType w:val="hybridMultilevel"/>
    <w:tmpl w:val="03E49DF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8DE5B61"/>
    <w:multiLevelType w:val="hybridMultilevel"/>
    <w:tmpl w:val="BAA61748"/>
    <w:lvl w:ilvl="0" w:tplc="72E4F1B8">
      <w:numFmt w:val="bullet"/>
      <w:lvlText w:val="-"/>
      <w:lvlJc w:val="left"/>
      <w:pPr>
        <w:ind w:left="256" w:hanging="192"/>
      </w:pPr>
      <w:rPr>
        <w:rFonts w:ascii="Times New Roman" w:eastAsia="Times New Roman" w:hAnsi="Times New Roman" w:hint="default"/>
        <w:b/>
        <w:spacing w:val="-4"/>
        <w:w w:val="100"/>
        <w:sz w:val="18"/>
      </w:rPr>
    </w:lvl>
    <w:lvl w:ilvl="1" w:tplc="A114F406">
      <w:numFmt w:val="bullet"/>
      <w:lvlText w:val="•"/>
      <w:lvlJc w:val="left"/>
      <w:pPr>
        <w:ind w:left="714" w:hanging="192"/>
      </w:pPr>
      <w:rPr>
        <w:rFonts w:hint="default"/>
      </w:rPr>
    </w:lvl>
    <w:lvl w:ilvl="2" w:tplc="28F49AF6">
      <w:numFmt w:val="bullet"/>
      <w:lvlText w:val="•"/>
      <w:lvlJc w:val="left"/>
      <w:pPr>
        <w:ind w:left="1169" w:hanging="192"/>
      </w:pPr>
      <w:rPr>
        <w:rFonts w:hint="default"/>
      </w:rPr>
    </w:lvl>
    <w:lvl w:ilvl="3" w:tplc="36749258">
      <w:numFmt w:val="bullet"/>
      <w:lvlText w:val="•"/>
      <w:lvlJc w:val="left"/>
      <w:pPr>
        <w:ind w:left="1624" w:hanging="192"/>
      </w:pPr>
      <w:rPr>
        <w:rFonts w:hint="default"/>
      </w:rPr>
    </w:lvl>
    <w:lvl w:ilvl="4" w:tplc="A3E0467C">
      <w:numFmt w:val="bullet"/>
      <w:lvlText w:val="•"/>
      <w:lvlJc w:val="left"/>
      <w:pPr>
        <w:ind w:left="2079" w:hanging="192"/>
      </w:pPr>
      <w:rPr>
        <w:rFonts w:hint="default"/>
      </w:rPr>
    </w:lvl>
    <w:lvl w:ilvl="5" w:tplc="75FCB3D4">
      <w:numFmt w:val="bullet"/>
      <w:lvlText w:val="•"/>
      <w:lvlJc w:val="left"/>
      <w:pPr>
        <w:ind w:left="2534" w:hanging="192"/>
      </w:pPr>
      <w:rPr>
        <w:rFonts w:hint="default"/>
      </w:rPr>
    </w:lvl>
    <w:lvl w:ilvl="6" w:tplc="7EDAF3CA">
      <w:numFmt w:val="bullet"/>
      <w:lvlText w:val="•"/>
      <w:lvlJc w:val="left"/>
      <w:pPr>
        <w:ind w:left="2989" w:hanging="192"/>
      </w:pPr>
      <w:rPr>
        <w:rFonts w:hint="default"/>
      </w:rPr>
    </w:lvl>
    <w:lvl w:ilvl="7" w:tplc="11309DEA">
      <w:numFmt w:val="bullet"/>
      <w:lvlText w:val="•"/>
      <w:lvlJc w:val="left"/>
      <w:pPr>
        <w:ind w:left="3444" w:hanging="192"/>
      </w:pPr>
      <w:rPr>
        <w:rFonts w:hint="default"/>
      </w:rPr>
    </w:lvl>
    <w:lvl w:ilvl="8" w:tplc="915E422A">
      <w:numFmt w:val="bullet"/>
      <w:lvlText w:val="•"/>
      <w:lvlJc w:val="left"/>
      <w:pPr>
        <w:ind w:left="3899" w:hanging="192"/>
      </w:pPr>
      <w:rPr>
        <w:rFonts w:hint="default"/>
      </w:rPr>
    </w:lvl>
  </w:abstractNum>
  <w:abstractNum w:abstractNumId="108"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3D1F1D46"/>
    <w:multiLevelType w:val="hybridMultilevel"/>
    <w:tmpl w:val="99EC995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13" w15:restartNumberingAfterBreak="0">
    <w:nsid w:val="3D645715"/>
    <w:multiLevelType w:val="hybridMultilevel"/>
    <w:tmpl w:val="0E0C560E"/>
    <w:lvl w:ilvl="0" w:tplc="F44A6782">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6"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40C7631C"/>
    <w:multiLevelType w:val="multilevel"/>
    <w:tmpl w:val="71F05DC2"/>
    <w:lvl w:ilvl="0">
      <w:start w:val="1"/>
      <w:numFmt w:val="decimal"/>
      <w:lvlText w:val="%1."/>
      <w:lvlJc w:val="left"/>
      <w:pPr>
        <w:ind w:left="540" w:hanging="360"/>
      </w:pPr>
    </w:lvl>
    <w:lvl w:ilvl="1">
      <w:start w:val="1"/>
      <w:numFmt w:val="lowerLetter"/>
      <w:lvlText w:val="%2)"/>
      <w:lvlJc w:val="left"/>
      <w:pPr>
        <w:ind w:left="1260" w:hanging="360"/>
      </w:pPr>
      <w:rPr>
        <w:b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19"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420D1F60"/>
    <w:multiLevelType w:val="hybridMultilevel"/>
    <w:tmpl w:val="BB5C69A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42545104"/>
    <w:multiLevelType w:val="hybridMultilevel"/>
    <w:tmpl w:val="B5BC7CC2"/>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23"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47F82ACA"/>
    <w:multiLevelType w:val="hybridMultilevel"/>
    <w:tmpl w:val="9D38024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7"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8A81824"/>
    <w:multiLevelType w:val="hybridMultilevel"/>
    <w:tmpl w:val="8E14FA28"/>
    <w:lvl w:ilvl="0" w:tplc="AE00E4A2">
      <w:numFmt w:val="bullet"/>
      <w:lvlText w:val="-"/>
      <w:lvlJc w:val="left"/>
      <w:pPr>
        <w:ind w:left="283" w:hanging="180"/>
      </w:pPr>
      <w:rPr>
        <w:rFonts w:ascii="Times New Roman" w:eastAsia="Times New Roman" w:hAnsi="Times New Roman" w:hint="default"/>
        <w:b/>
        <w:spacing w:val="-15"/>
        <w:w w:val="100"/>
        <w:sz w:val="18"/>
      </w:rPr>
    </w:lvl>
    <w:lvl w:ilvl="1" w:tplc="A09060A6">
      <w:numFmt w:val="bullet"/>
      <w:lvlText w:val="•"/>
      <w:lvlJc w:val="left"/>
      <w:pPr>
        <w:ind w:left="732" w:hanging="180"/>
      </w:pPr>
      <w:rPr>
        <w:rFonts w:hint="default"/>
      </w:rPr>
    </w:lvl>
    <w:lvl w:ilvl="2" w:tplc="2174B654">
      <w:numFmt w:val="bullet"/>
      <w:lvlText w:val="•"/>
      <w:lvlJc w:val="left"/>
      <w:pPr>
        <w:ind w:left="1185" w:hanging="180"/>
      </w:pPr>
      <w:rPr>
        <w:rFonts w:hint="default"/>
      </w:rPr>
    </w:lvl>
    <w:lvl w:ilvl="3" w:tplc="4B3A5426">
      <w:numFmt w:val="bullet"/>
      <w:lvlText w:val="•"/>
      <w:lvlJc w:val="left"/>
      <w:pPr>
        <w:ind w:left="1638" w:hanging="180"/>
      </w:pPr>
      <w:rPr>
        <w:rFonts w:hint="default"/>
      </w:rPr>
    </w:lvl>
    <w:lvl w:ilvl="4" w:tplc="CF489E44">
      <w:numFmt w:val="bullet"/>
      <w:lvlText w:val="•"/>
      <w:lvlJc w:val="left"/>
      <w:pPr>
        <w:ind w:left="2091" w:hanging="180"/>
      </w:pPr>
      <w:rPr>
        <w:rFonts w:hint="default"/>
      </w:rPr>
    </w:lvl>
    <w:lvl w:ilvl="5" w:tplc="0038D3DA">
      <w:numFmt w:val="bullet"/>
      <w:lvlText w:val="•"/>
      <w:lvlJc w:val="left"/>
      <w:pPr>
        <w:ind w:left="2544" w:hanging="180"/>
      </w:pPr>
      <w:rPr>
        <w:rFonts w:hint="default"/>
      </w:rPr>
    </w:lvl>
    <w:lvl w:ilvl="6" w:tplc="F552F78A">
      <w:numFmt w:val="bullet"/>
      <w:lvlText w:val="•"/>
      <w:lvlJc w:val="left"/>
      <w:pPr>
        <w:ind w:left="2997" w:hanging="180"/>
      </w:pPr>
      <w:rPr>
        <w:rFonts w:hint="default"/>
      </w:rPr>
    </w:lvl>
    <w:lvl w:ilvl="7" w:tplc="0798A138">
      <w:numFmt w:val="bullet"/>
      <w:lvlText w:val="•"/>
      <w:lvlJc w:val="left"/>
      <w:pPr>
        <w:ind w:left="3450" w:hanging="180"/>
      </w:pPr>
      <w:rPr>
        <w:rFonts w:hint="default"/>
      </w:rPr>
    </w:lvl>
    <w:lvl w:ilvl="8" w:tplc="87427980">
      <w:numFmt w:val="bullet"/>
      <w:lvlText w:val="•"/>
      <w:lvlJc w:val="left"/>
      <w:pPr>
        <w:ind w:left="3903" w:hanging="180"/>
      </w:pPr>
      <w:rPr>
        <w:rFonts w:hint="default"/>
      </w:rPr>
    </w:lvl>
  </w:abstractNum>
  <w:abstractNum w:abstractNumId="129" w15:restartNumberingAfterBreak="0">
    <w:nsid w:val="4B704A3A"/>
    <w:multiLevelType w:val="hybridMultilevel"/>
    <w:tmpl w:val="BC92A50E"/>
    <w:lvl w:ilvl="0" w:tplc="D4CC4E58">
      <w:numFmt w:val="bullet"/>
      <w:lvlText w:val="-"/>
      <w:lvlJc w:val="left"/>
      <w:pPr>
        <w:ind w:left="283" w:hanging="219"/>
      </w:pPr>
      <w:rPr>
        <w:rFonts w:ascii="Times New Roman" w:eastAsia="Times New Roman" w:hAnsi="Times New Roman" w:hint="default"/>
        <w:b/>
        <w:spacing w:val="-22"/>
        <w:w w:val="100"/>
        <w:sz w:val="18"/>
      </w:rPr>
    </w:lvl>
    <w:lvl w:ilvl="1" w:tplc="1CAC34EA">
      <w:numFmt w:val="bullet"/>
      <w:lvlText w:val="•"/>
      <w:lvlJc w:val="left"/>
      <w:pPr>
        <w:ind w:left="732" w:hanging="219"/>
      </w:pPr>
      <w:rPr>
        <w:rFonts w:hint="default"/>
      </w:rPr>
    </w:lvl>
    <w:lvl w:ilvl="2" w:tplc="8396B138">
      <w:numFmt w:val="bullet"/>
      <w:lvlText w:val="•"/>
      <w:lvlJc w:val="left"/>
      <w:pPr>
        <w:ind w:left="1185" w:hanging="219"/>
      </w:pPr>
      <w:rPr>
        <w:rFonts w:hint="default"/>
      </w:rPr>
    </w:lvl>
    <w:lvl w:ilvl="3" w:tplc="27DEE590">
      <w:numFmt w:val="bullet"/>
      <w:lvlText w:val="•"/>
      <w:lvlJc w:val="left"/>
      <w:pPr>
        <w:ind w:left="1638" w:hanging="219"/>
      </w:pPr>
      <w:rPr>
        <w:rFonts w:hint="default"/>
      </w:rPr>
    </w:lvl>
    <w:lvl w:ilvl="4" w:tplc="8ADCB624">
      <w:numFmt w:val="bullet"/>
      <w:lvlText w:val="•"/>
      <w:lvlJc w:val="left"/>
      <w:pPr>
        <w:ind w:left="2091" w:hanging="219"/>
      </w:pPr>
      <w:rPr>
        <w:rFonts w:hint="default"/>
      </w:rPr>
    </w:lvl>
    <w:lvl w:ilvl="5" w:tplc="1E224FD8">
      <w:numFmt w:val="bullet"/>
      <w:lvlText w:val="•"/>
      <w:lvlJc w:val="left"/>
      <w:pPr>
        <w:ind w:left="2544" w:hanging="219"/>
      </w:pPr>
      <w:rPr>
        <w:rFonts w:hint="default"/>
      </w:rPr>
    </w:lvl>
    <w:lvl w:ilvl="6" w:tplc="85B87042">
      <w:numFmt w:val="bullet"/>
      <w:lvlText w:val="•"/>
      <w:lvlJc w:val="left"/>
      <w:pPr>
        <w:ind w:left="2997" w:hanging="219"/>
      </w:pPr>
      <w:rPr>
        <w:rFonts w:hint="default"/>
      </w:rPr>
    </w:lvl>
    <w:lvl w:ilvl="7" w:tplc="2A3CA806">
      <w:numFmt w:val="bullet"/>
      <w:lvlText w:val="•"/>
      <w:lvlJc w:val="left"/>
      <w:pPr>
        <w:ind w:left="3450" w:hanging="219"/>
      </w:pPr>
      <w:rPr>
        <w:rFonts w:hint="default"/>
      </w:rPr>
    </w:lvl>
    <w:lvl w:ilvl="8" w:tplc="9BF2FD8E">
      <w:numFmt w:val="bullet"/>
      <w:lvlText w:val="•"/>
      <w:lvlJc w:val="left"/>
      <w:pPr>
        <w:ind w:left="3903" w:hanging="219"/>
      </w:pPr>
      <w:rPr>
        <w:rFonts w:hint="default"/>
      </w:rPr>
    </w:lvl>
  </w:abstractNum>
  <w:abstractNum w:abstractNumId="130"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4"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9B6716C"/>
    <w:multiLevelType w:val="hybridMultilevel"/>
    <w:tmpl w:val="FA6C869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C22611A"/>
    <w:multiLevelType w:val="hybridMultilevel"/>
    <w:tmpl w:val="E0800CA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43"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4"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6" w15:restartNumberingAfterBreak="0">
    <w:nsid w:val="60770E93"/>
    <w:multiLevelType w:val="hybridMultilevel"/>
    <w:tmpl w:val="AEE0689A"/>
    <w:lvl w:ilvl="0" w:tplc="7B560064">
      <w:start w:val="1"/>
      <w:numFmt w:val="bullet"/>
      <w:lvlText w:val="-"/>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63C543B1"/>
    <w:multiLevelType w:val="multilevel"/>
    <w:tmpl w:val="800E3560"/>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50"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52"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55" w15:restartNumberingAfterBreak="0">
    <w:nsid w:val="686B159D"/>
    <w:multiLevelType w:val="hybridMultilevel"/>
    <w:tmpl w:val="BB982E88"/>
    <w:lvl w:ilvl="0" w:tplc="41BA1312">
      <w:start w:val="1"/>
      <w:numFmt w:val="bullet"/>
      <w:lvlText w:val="-"/>
      <w:lvlJc w:val="left"/>
      <w:pPr>
        <w:ind w:left="720" w:hanging="360"/>
      </w:pPr>
      <w:rPr>
        <w:rFonts w:ascii="Times New Roman" w:hAnsi="Times New Roman" w:hint="default"/>
        <w:b/>
        <w:i w:val="0"/>
        <w:color w:val="auto"/>
        <w:sz w:val="18"/>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56"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57"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58"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59"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60"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61"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63"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64"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66" w15:restartNumberingAfterBreak="0">
    <w:nsid w:val="73166118"/>
    <w:multiLevelType w:val="hybridMultilevel"/>
    <w:tmpl w:val="45CC188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69"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0"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71" w15:restartNumberingAfterBreak="0">
    <w:nsid w:val="765C7E30"/>
    <w:multiLevelType w:val="hybridMultilevel"/>
    <w:tmpl w:val="B0A890F4"/>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3" w15:restartNumberingAfterBreak="0">
    <w:nsid w:val="780C3C34"/>
    <w:multiLevelType w:val="hybridMultilevel"/>
    <w:tmpl w:val="C1B6E30E"/>
    <w:lvl w:ilvl="0" w:tplc="5C4C5CC6">
      <w:start w:val="1"/>
      <w:numFmt w:val="decimal"/>
      <w:lvlText w:val="%1."/>
      <w:lvlJc w:val="left"/>
      <w:pPr>
        <w:tabs>
          <w:tab w:val="num" w:pos="360"/>
        </w:tabs>
        <w:ind w:left="360" w:hanging="360"/>
      </w:pPr>
    </w:lvl>
    <w:lvl w:ilvl="1" w:tplc="75C21E24">
      <w:start w:val="1"/>
      <w:numFmt w:val="decimal"/>
      <w:lvlText w:val="%2."/>
      <w:lvlJc w:val="left"/>
      <w:pPr>
        <w:tabs>
          <w:tab w:val="num" w:pos="1440"/>
        </w:tabs>
        <w:ind w:left="1440" w:hanging="360"/>
      </w:pPr>
    </w:lvl>
    <w:lvl w:ilvl="2" w:tplc="CFC2DF10">
      <w:start w:val="1"/>
      <w:numFmt w:val="decimal"/>
      <w:lvlText w:val="%3."/>
      <w:lvlJc w:val="left"/>
      <w:pPr>
        <w:tabs>
          <w:tab w:val="num" w:pos="2160"/>
        </w:tabs>
        <w:ind w:left="2160" w:hanging="360"/>
      </w:pPr>
    </w:lvl>
    <w:lvl w:ilvl="3" w:tplc="F0882D58">
      <w:start w:val="1"/>
      <w:numFmt w:val="decimal"/>
      <w:lvlText w:val="%4."/>
      <w:lvlJc w:val="left"/>
      <w:pPr>
        <w:tabs>
          <w:tab w:val="num" w:pos="2880"/>
        </w:tabs>
        <w:ind w:left="2880" w:hanging="360"/>
      </w:pPr>
    </w:lvl>
    <w:lvl w:ilvl="4" w:tplc="D9DA35C6">
      <w:start w:val="1"/>
      <w:numFmt w:val="decimal"/>
      <w:lvlText w:val="%5."/>
      <w:lvlJc w:val="left"/>
      <w:pPr>
        <w:tabs>
          <w:tab w:val="num" w:pos="3600"/>
        </w:tabs>
        <w:ind w:left="3600" w:hanging="360"/>
      </w:pPr>
    </w:lvl>
    <w:lvl w:ilvl="5" w:tplc="4BF0A606">
      <w:start w:val="1"/>
      <w:numFmt w:val="decimal"/>
      <w:lvlText w:val="%6."/>
      <w:lvlJc w:val="left"/>
      <w:pPr>
        <w:tabs>
          <w:tab w:val="num" w:pos="4320"/>
        </w:tabs>
        <w:ind w:left="4320" w:hanging="360"/>
      </w:pPr>
    </w:lvl>
    <w:lvl w:ilvl="6" w:tplc="B7304E1E">
      <w:start w:val="1"/>
      <w:numFmt w:val="decimal"/>
      <w:lvlText w:val="%7."/>
      <w:lvlJc w:val="left"/>
      <w:pPr>
        <w:tabs>
          <w:tab w:val="num" w:pos="5040"/>
        </w:tabs>
        <w:ind w:left="5040" w:hanging="360"/>
      </w:pPr>
    </w:lvl>
    <w:lvl w:ilvl="7" w:tplc="6A802A6A">
      <w:start w:val="1"/>
      <w:numFmt w:val="decimal"/>
      <w:lvlText w:val="%8."/>
      <w:lvlJc w:val="left"/>
      <w:pPr>
        <w:tabs>
          <w:tab w:val="num" w:pos="5760"/>
        </w:tabs>
        <w:ind w:left="5760" w:hanging="360"/>
      </w:pPr>
    </w:lvl>
    <w:lvl w:ilvl="8" w:tplc="A8E61C40">
      <w:start w:val="1"/>
      <w:numFmt w:val="decimal"/>
      <w:lvlText w:val="%9."/>
      <w:lvlJc w:val="left"/>
      <w:pPr>
        <w:tabs>
          <w:tab w:val="num" w:pos="6480"/>
        </w:tabs>
        <w:ind w:left="6480" w:hanging="360"/>
      </w:pPr>
    </w:lvl>
  </w:abstractNum>
  <w:abstractNum w:abstractNumId="174"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75"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76"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77"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78"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82"/>
  </w:num>
  <w:num w:numId="2" w16cid:durableId="971835457">
    <w:abstractNumId w:val="177"/>
    <w:lvlOverride w:ilvl="0">
      <w:startOverride w:val="1"/>
    </w:lvlOverride>
  </w:num>
  <w:num w:numId="3" w16cid:durableId="726879479">
    <w:abstractNumId w:val="174"/>
  </w:num>
  <w:num w:numId="4" w16cid:durableId="2117824627">
    <w:abstractNumId w:val="158"/>
  </w:num>
  <w:num w:numId="5" w16cid:durableId="1788767306">
    <w:abstractNumId w:val="85"/>
    <w:lvlOverride w:ilvl="0">
      <w:startOverride w:val="1"/>
    </w:lvlOverride>
  </w:num>
  <w:num w:numId="6" w16cid:durableId="668411174">
    <w:abstractNumId w:val="85"/>
    <w:lvlOverride w:ilvl="0">
      <w:lvl w:ilvl="0">
        <w:start w:val="1"/>
        <w:numFmt w:val="decimal"/>
        <w:lvlText w:val="%1."/>
        <w:legacy w:legacy="1" w:legacySpace="0" w:legacyIndent="283"/>
        <w:lvlJc w:val="left"/>
        <w:pPr>
          <w:tabs>
            <w:tab w:val="num" w:pos="360"/>
          </w:tabs>
          <w:ind w:left="283" w:hanging="283"/>
        </w:pPr>
        <w:rPr>
          <w:b w:val="0"/>
          <w:i w:val="0"/>
          <w:sz w:val="20"/>
        </w:rPr>
      </w:lvl>
    </w:lvlOverride>
  </w:num>
  <w:num w:numId="7" w16cid:durableId="17121211">
    <w:abstractNumId w:val="1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8686587">
    <w:abstractNumId w:val="124"/>
  </w:num>
  <w:num w:numId="9" w16cid:durableId="1736076835">
    <w:abstractNumId w:val="99"/>
  </w:num>
  <w:num w:numId="10" w16cid:durableId="47847254">
    <w:abstractNumId w:val="178"/>
  </w:num>
  <w:num w:numId="11" w16cid:durableId="397169740">
    <w:abstractNumId w:val="61"/>
    <w:lvlOverride w:ilvl="0">
      <w:startOverride w:val="1"/>
    </w:lvlOverride>
  </w:num>
  <w:num w:numId="12" w16cid:durableId="10282885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7809955">
    <w:abstractNumId w:val="113"/>
  </w:num>
  <w:num w:numId="14" w16cid:durableId="1695496727">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5397888">
    <w:abstractNumId w:val="45"/>
  </w:num>
  <w:num w:numId="16" w16cid:durableId="800926522">
    <w:abstractNumId w:val="122"/>
  </w:num>
  <w:num w:numId="17" w16cid:durableId="1091658764">
    <w:abstractNumId w:val="119"/>
  </w:num>
  <w:num w:numId="18" w16cid:durableId="1436753417">
    <w:abstractNumId w:val="81"/>
  </w:num>
  <w:num w:numId="19" w16cid:durableId="1547451974">
    <w:abstractNumId w:val="86"/>
  </w:num>
  <w:num w:numId="20" w16cid:durableId="1601643256">
    <w:abstractNumId w:val="55"/>
  </w:num>
  <w:num w:numId="21" w16cid:durableId="1337995180">
    <w:abstractNumId w:val="157"/>
  </w:num>
  <w:num w:numId="22" w16cid:durableId="889611261">
    <w:abstractNumId w:val="101"/>
  </w:num>
  <w:num w:numId="23" w16cid:durableId="725684009">
    <w:abstractNumId w:val="151"/>
  </w:num>
  <w:num w:numId="24" w16cid:durableId="640305487">
    <w:abstractNumId w:val="160"/>
  </w:num>
  <w:num w:numId="25" w16cid:durableId="354574027">
    <w:abstractNumId w:val="40"/>
  </w:num>
  <w:num w:numId="26" w16cid:durableId="524633448">
    <w:abstractNumId w:val="165"/>
  </w:num>
  <w:num w:numId="27" w16cid:durableId="445657103">
    <w:abstractNumId w:val="103"/>
  </w:num>
  <w:num w:numId="28" w16cid:durableId="1892764367">
    <w:abstractNumId w:val="71"/>
    <w:lvlOverride w:ilvl="0">
      <w:startOverride w:val="1"/>
    </w:lvlOverride>
  </w:num>
  <w:num w:numId="29" w16cid:durableId="1554151930">
    <w:abstractNumId w:val="68"/>
  </w:num>
  <w:num w:numId="30" w16cid:durableId="2021930741">
    <w:abstractNumId w:val="36"/>
  </w:num>
  <w:num w:numId="31" w16cid:durableId="193151487">
    <w:abstractNumId w:val="44"/>
  </w:num>
  <w:num w:numId="32" w16cid:durableId="728383456">
    <w:abstractNumId w:val="58"/>
  </w:num>
  <w:num w:numId="33" w16cid:durableId="2112241054">
    <w:abstractNumId w:val="110"/>
  </w:num>
  <w:num w:numId="34" w16cid:durableId="881795589">
    <w:abstractNumId w:val="114"/>
  </w:num>
  <w:num w:numId="35" w16cid:durableId="1909220670">
    <w:abstractNumId w:val="53"/>
  </w:num>
  <w:num w:numId="36" w16cid:durableId="662204622">
    <w:abstractNumId w:val="56"/>
  </w:num>
  <w:num w:numId="37" w16cid:durableId="608661081">
    <w:abstractNumId w:val="83"/>
  </w:num>
  <w:num w:numId="38" w16cid:durableId="1630935865">
    <w:abstractNumId w:val="83"/>
    <w:lvlOverride w:ilvl="0">
      <w:startOverride w:val="1"/>
    </w:lvlOverride>
  </w:num>
  <w:num w:numId="39" w16cid:durableId="1652170169">
    <w:abstractNumId w:val="65"/>
  </w:num>
  <w:num w:numId="40" w16cid:durableId="2091078087">
    <w:abstractNumId w:val="65"/>
    <w:lvlOverride w:ilvl="0">
      <w:startOverride w:val="1"/>
    </w:lvlOverride>
  </w:num>
  <w:num w:numId="41" w16cid:durableId="1386219878">
    <w:abstractNumId w:val="144"/>
  </w:num>
  <w:num w:numId="42" w16cid:durableId="1176921811">
    <w:abstractNumId w:val="97"/>
  </w:num>
  <w:num w:numId="43" w16cid:durableId="1694962857">
    <w:abstractNumId w:val="118"/>
  </w:num>
  <w:num w:numId="44" w16cid:durableId="415440664">
    <w:abstractNumId w:val="149"/>
  </w:num>
  <w:num w:numId="45" w16cid:durableId="1434085345">
    <w:abstractNumId w:val="100"/>
  </w:num>
  <w:num w:numId="46" w16cid:durableId="1807576627">
    <w:abstractNumId w:val="112"/>
  </w:num>
  <w:num w:numId="47" w16cid:durableId="1525171490">
    <w:abstractNumId w:val="159"/>
  </w:num>
  <w:num w:numId="48" w16cid:durableId="1619288152">
    <w:abstractNumId w:val="162"/>
  </w:num>
  <w:num w:numId="49" w16cid:durableId="1259025327">
    <w:abstractNumId w:val="168"/>
  </w:num>
  <w:num w:numId="50" w16cid:durableId="2071340034">
    <w:abstractNumId w:val="128"/>
  </w:num>
  <w:num w:numId="51" w16cid:durableId="451941094">
    <w:abstractNumId w:val="133"/>
  </w:num>
  <w:num w:numId="52" w16cid:durableId="601302783">
    <w:abstractNumId w:val="73"/>
  </w:num>
  <w:num w:numId="53" w16cid:durableId="1189292133">
    <w:abstractNumId w:val="107"/>
  </w:num>
  <w:num w:numId="54" w16cid:durableId="1839684615">
    <w:abstractNumId w:val="129"/>
  </w:num>
  <w:num w:numId="55" w16cid:durableId="1210414900">
    <w:abstractNumId w:val="89"/>
  </w:num>
  <w:num w:numId="56" w16cid:durableId="1496217263">
    <w:abstractNumId w:val="62"/>
  </w:num>
  <w:num w:numId="57" w16cid:durableId="1610232513">
    <w:abstractNumId w:val="155"/>
  </w:num>
  <w:num w:numId="58" w16cid:durableId="1363937910">
    <w:abstractNumId w:val="48"/>
  </w:num>
  <w:num w:numId="59" w16cid:durableId="2012953108">
    <w:abstractNumId w:val="87"/>
  </w:num>
  <w:num w:numId="60" w16cid:durableId="1661736943">
    <w:abstractNumId w:val="111"/>
  </w:num>
  <w:num w:numId="61" w16cid:durableId="1577982689">
    <w:abstractNumId w:val="106"/>
  </w:num>
  <w:num w:numId="62" w16cid:durableId="1729260139">
    <w:abstractNumId w:val="140"/>
  </w:num>
  <w:num w:numId="63" w16cid:durableId="1302996704">
    <w:abstractNumId w:val="125"/>
  </w:num>
  <w:num w:numId="64" w16cid:durableId="523442794">
    <w:abstractNumId w:val="37"/>
  </w:num>
  <w:num w:numId="65" w16cid:durableId="59139593">
    <w:abstractNumId w:val="77"/>
  </w:num>
  <w:num w:numId="66" w16cid:durableId="613173611">
    <w:abstractNumId w:val="76"/>
  </w:num>
  <w:num w:numId="67" w16cid:durableId="1345673567">
    <w:abstractNumId w:val="166"/>
  </w:num>
  <w:num w:numId="68" w16cid:durableId="1571619458">
    <w:abstractNumId w:val="84"/>
  </w:num>
  <w:num w:numId="69" w16cid:durableId="1952853349">
    <w:abstractNumId w:val="98"/>
  </w:num>
  <w:num w:numId="70" w16cid:durableId="964889356">
    <w:abstractNumId w:val="59"/>
  </w:num>
  <w:num w:numId="71" w16cid:durableId="140538577">
    <w:abstractNumId w:val="171"/>
  </w:num>
  <w:num w:numId="72" w16cid:durableId="440224558">
    <w:abstractNumId w:val="121"/>
  </w:num>
  <w:num w:numId="73" w16cid:durableId="2038458099">
    <w:abstractNumId w:val="136"/>
  </w:num>
  <w:num w:numId="74" w16cid:durableId="1050611348">
    <w:abstractNumId w:val="39"/>
  </w:num>
  <w:num w:numId="75" w16cid:durableId="85197409">
    <w:abstractNumId w:val="120"/>
  </w:num>
  <w:num w:numId="76" w16cid:durableId="46496275">
    <w:abstractNumId w:val="146"/>
  </w:num>
  <w:num w:numId="77" w16cid:durableId="2059862754">
    <w:abstractNumId w:val="9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A8"/>
    <w:rsid w:val="000634B9"/>
    <w:rsid w:val="00064004"/>
    <w:rsid w:val="00064257"/>
    <w:rsid w:val="00065DBA"/>
    <w:rsid w:val="00066213"/>
    <w:rsid w:val="00070C34"/>
    <w:rsid w:val="000745E8"/>
    <w:rsid w:val="00074EAA"/>
    <w:rsid w:val="000750EB"/>
    <w:rsid w:val="00082134"/>
    <w:rsid w:val="00085274"/>
    <w:rsid w:val="0008635F"/>
    <w:rsid w:val="000874F0"/>
    <w:rsid w:val="00090363"/>
    <w:rsid w:val="00092C6A"/>
    <w:rsid w:val="00096959"/>
    <w:rsid w:val="00096EDE"/>
    <w:rsid w:val="00097555"/>
    <w:rsid w:val="00097591"/>
    <w:rsid w:val="000A0818"/>
    <w:rsid w:val="000A09B2"/>
    <w:rsid w:val="000A1F68"/>
    <w:rsid w:val="000A251B"/>
    <w:rsid w:val="000A5F2A"/>
    <w:rsid w:val="000A5F75"/>
    <w:rsid w:val="000A70FF"/>
    <w:rsid w:val="000A71EC"/>
    <w:rsid w:val="000B08A9"/>
    <w:rsid w:val="000B1E7A"/>
    <w:rsid w:val="000B26B5"/>
    <w:rsid w:val="000B4322"/>
    <w:rsid w:val="000B4465"/>
    <w:rsid w:val="000D01C5"/>
    <w:rsid w:val="000D08A1"/>
    <w:rsid w:val="000D0A11"/>
    <w:rsid w:val="000D7966"/>
    <w:rsid w:val="000E463B"/>
    <w:rsid w:val="000E59B0"/>
    <w:rsid w:val="000E72FA"/>
    <w:rsid w:val="000F01D8"/>
    <w:rsid w:val="000F38DD"/>
    <w:rsid w:val="000F4030"/>
    <w:rsid w:val="000F459F"/>
    <w:rsid w:val="000F53AD"/>
    <w:rsid w:val="000F653D"/>
    <w:rsid w:val="000F71EF"/>
    <w:rsid w:val="00106461"/>
    <w:rsid w:val="00106749"/>
    <w:rsid w:val="00112529"/>
    <w:rsid w:val="0011531F"/>
    <w:rsid w:val="001162EE"/>
    <w:rsid w:val="001221F6"/>
    <w:rsid w:val="0012254B"/>
    <w:rsid w:val="00122607"/>
    <w:rsid w:val="00124EB5"/>
    <w:rsid w:val="00125A9A"/>
    <w:rsid w:val="001304E8"/>
    <w:rsid w:val="0013434C"/>
    <w:rsid w:val="00136ACF"/>
    <w:rsid w:val="00137024"/>
    <w:rsid w:val="00140BB0"/>
    <w:rsid w:val="00141A13"/>
    <w:rsid w:val="00141E6D"/>
    <w:rsid w:val="001425E2"/>
    <w:rsid w:val="00144892"/>
    <w:rsid w:val="0014670F"/>
    <w:rsid w:val="00147261"/>
    <w:rsid w:val="00150032"/>
    <w:rsid w:val="001542F3"/>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2B2C"/>
    <w:rsid w:val="001A2F14"/>
    <w:rsid w:val="001A3F1F"/>
    <w:rsid w:val="001A40ED"/>
    <w:rsid w:val="001A6AB7"/>
    <w:rsid w:val="001A71C4"/>
    <w:rsid w:val="001B263E"/>
    <w:rsid w:val="001B2D77"/>
    <w:rsid w:val="001B3F5E"/>
    <w:rsid w:val="001B5570"/>
    <w:rsid w:val="001B668D"/>
    <w:rsid w:val="001C034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4335"/>
    <w:rsid w:val="002060B8"/>
    <w:rsid w:val="00207113"/>
    <w:rsid w:val="0021301F"/>
    <w:rsid w:val="00220C93"/>
    <w:rsid w:val="002235E4"/>
    <w:rsid w:val="002239C2"/>
    <w:rsid w:val="00225A6C"/>
    <w:rsid w:val="00226A27"/>
    <w:rsid w:val="0023368F"/>
    <w:rsid w:val="00233FD6"/>
    <w:rsid w:val="0023697B"/>
    <w:rsid w:val="00236B2A"/>
    <w:rsid w:val="0023753A"/>
    <w:rsid w:val="002378A9"/>
    <w:rsid w:val="0024286A"/>
    <w:rsid w:val="00244B2A"/>
    <w:rsid w:val="0024718A"/>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D4B"/>
    <w:rsid w:val="003267AC"/>
    <w:rsid w:val="00327903"/>
    <w:rsid w:val="00330598"/>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3F2"/>
    <w:rsid w:val="00373825"/>
    <w:rsid w:val="00374D89"/>
    <w:rsid w:val="00380D98"/>
    <w:rsid w:val="0038188C"/>
    <w:rsid w:val="00383A16"/>
    <w:rsid w:val="00384056"/>
    <w:rsid w:val="003A0454"/>
    <w:rsid w:val="003A192F"/>
    <w:rsid w:val="003A1CF0"/>
    <w:rsid w:val="003A2EB8"/>
    <w:rsid w:val="003A589B"/>
    <w:rsid w:val="003A7268"/>
    <w:rsid w:val="003B25E9"/>
    <w:rsid w:val="003B2AD0"/>
    <w:rsid w:val="003B52FC"/>
    <w:rsid w:val="003C063F"/>
    <w:rsid w:val="003C1E63"/>
    <w:rsid w:val="003C20F1"/>
    <w:rsid w:val="003C380C"/>
    <w:rsid w:val="003C4BDA"/>
    <w:rsid w:val="003C5B56"/>
    <w:rsid w:val="003C5E66"/>
    <w:rsid w:val="003C6961"/>
    <w:rsid w:val="003D58D6"/>
    <w:rsid w:val="003D5AAC"/>
    <w:rsid w:val="003D6409"/>
    <w:rsid w:val="003D650B"/>
    <w:rsid w:val="003E1FFC"/>
    <w:rsid w:val="003E2DC2"/>
    <w:rsid w:val="003E3635"/>
    <w:rsid w:val="003E6C21"/>
    <w:rsid w:val="003E7AB2"/>
    <w:rsid w:val="003E7F37"/>
    <w:rsid w:val="003F043A"/>
    <w:rsid w:val="003F2080"/>
    <w:rsid w:val="003F2760"/>
    <w:rsid w:val="003F27CB"/>
    <w:rsid w:val="003F4E36"/>
    <w:rsid w:val="003F7584"/>
    <w:rsid w:val="003F792D"/>
    <w:rsid w:val="00400296"/>
    <w:rsid w:val="004004A3"/>
    <w:rsid w:val="00401224"/>
    <w:rsid w:val="00402585"/>
    <w:rsid w:val="00403255"/>
    <w:rsid w:val="00403B18"/>
    <w:rsid w:val="004049EB"/>
    <w:rsid w:val="0041505D"/>
    <w:rsid w:val="004201F8"/>
    <w:rsid w:val="00421223"/>
    <w:rsid w:val="00422BEF"/>
    <w:rsid w:val="00423EDC"/>
    <w:rsid w:val="0042587D"/>
    <w:rsid w:val="004271B4"/>
    <w:rsid w:val="00433009"/>
    <w:rsid w:val="00433246"/>
    <w:rsid w:val="004350D7"/>
    <w:rsid w:val="0043582C"/>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F29"/>
    <w:rsid w:val="004728EA"/>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3CA5"/>
    <w:rsid w:val="004E5CBA"/>
    <w:rsid w:val="004F4055"/>
    <w:rsid w:val="004F50A8"/>
    <w:rsid w:val="004F55BD"/>
    <w:rsid w:val="00503EBA"/>
    <w:rsid w:val="0050564E"/>
    <w:rsid w:val="00505B95"/>
    <w:rsid w:val="00505EF1"/>
    <w:rsid w:val="00507745"/>
    <w:rsid w:val="00510831"/>
    <w:rsid w:val="00511C09"/>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41626"/>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3567"/>
    <w:rsid w:val="005C42CC"/>
    <w:rsid w:val="005C6506"/>
    <w:rsid w:val="005D2148"/>
    <w:rsid w:val="005D6C3E"/>
    <w:rsid w:val="005E29FE"/>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C1538"/>
    <w:rsid w:val="006C1F3A"/>
    <w:rsid w:val="006C379C"/>
    <w:rsid w:val="006C5175"/>
    <w:rsid w:val="006C7896"/>
    <w:rsid w:val="006D0463"/>
    <w:rsid w:val="006D1742"/>
    <w:rsid w:val="006D23CD"/>
    <w:rsid w:val="006D649B"/>
    <w:rsid w:val="006D6BF3"/>
    <w:rsid w:val="006D76B1"/>
    <w:rsid w:val="006E0B4A"/>
    <w:rsid w:val="006E2147"/>
    <w:rsid w:val="006E2C60"/>
    <w:rsid w:val="006E3E6E"/>
    <w:rsid w:val="006E7988"/>
    <w:rsid w:val="006F1287"/>
    <w:rsid w:val="006F430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5123F"/>
    <w:rsid w:val="00753D86"/>
    <w:rsid w:val="00754CD6"/>
    <w:rsid w:val="00757FE2"/>
    <w:rsid w:val="00774A7C"/>
    <w:rsid w:val="007827FB"/>
    <w:rsid w:val="00783679"/>
    <w:rsid w:val="00790161"/>
    <w:rsid w:val="007904EE"/>
    <w:rsid w:val="00790E34"/>
    <w:rsid w:val="0079342B"/>
    <w:rsid w:val="007942CD"/>
    <w:rsid w:val="007A004A"/>
    <w:rsid w:val="007A5596"/>
    <w:rsid w:val="007A5C52"/>
    <w:rsid w:val="007A6A48"/>
    <w:rsid w:val="007B0A1F"/>
    <w:rsid w:val="007C2323"/>
    <w:rsid w:val="007C3630"/>
    <w:rsid w:val="007D4D71"/>
    <w:rsid w:val="007D77E8"/>
    <w:rsid w:val="007E0785"/>
    <w:rsid w:val="007E0F15"/>
    <w:rsid w:val="007E1027"/>
    <w:rsid w:val="007E260D"/>
    <w:rsid w:val="007E677A"/>
    <w:rsid w:val="007F23F1"/>
    <w:rsid w:val="007F2BB3"/>
    <w:rsid w:val="008038AC"/>
    <w:rsid w:val="008052A2"/>
    <w:rsid w:val="00811796"/>
    <w:rsid w:val="00811C12"/>
    <w:rsid w:val="008134C7"/>
    <w:rsid w:val="0081378D"/>
    <w:rsid w:val="00814112"/>
    <w:rsid w:val="0082230A"/>
    <w:rsid w:val="00822ECA"/>
    <w:rsid w:val="00823C81"/>
    <w:rsid w:val="00826CD3"/>
    <w:rsid w:val="00830FE1"/>
    <w:rsid w:val="0083324E"/>
    <w:rsid w:val="00835BAE"/>
    <w:rsid w:val="00843961"/>
    <w:rsid w:val="00844250"/>
    <w:rsid w:val="00851271"/>
    <w:rsid w:val="00851EE9"/>
    <w:rsid w:val="00855AC3"/>
    <w:rsid w:val="00855F55"/>
    <w:rsid w:val="00856E4C"/>
    <w:rsid w:val="00860F84"/>
    <w:rsid w:val="008615D1"/>
    <w:rsid w:val="00862609"/>
    <w:rsid w:val="008634CF"/>
    <w:rsid w:val="008652D3"/>
    <w:rsid w:val="00867A96"/>
    <w:rsid w:val="008703D2"/>
    <w:rsid w:val="008716BE"/>
    <w:rsid w:val="008739AE"/>
    <w:rsid w:val="00873FBA"/>
    <w:rsid w:val="00874101"/>
    <w:rsid w:val="008762FC"/>
    <w:rsid w:val="00883670"/>
    <w:rsid w:val="0088632D"/>
    <w:rsid w:val="00893D3E"/>
    <w:rsid w:val="00895783"/>
    <w:rsid w:val="008A2410"/>
    <w:rsid w:val="008A2866"/>
    <w:rsid w:val="008A40D7"/>
    <w:rsid w:val="008A5199"/>
    <w:rsid w:val="008B0D3D"/>
    <w:rsid w:val="008B5962"/>
    <w:rsid w:val="008B5B94"/>
    <w:rsid w:val="008B7698"/>
    <w:rsid w:val="008C1267"/>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4032A"/>
    <w:rsid w:val="009452E8"/>
    <w:rsid w:val="009548A6"/>
    <w:rsid w:val="00955846"/>
    <w:rsid w:val="00961A57"/>
    <w:rsid w:val="00966C0C"/>
    <w:rsid w:val="00971915"/>
    <w:rsid w:val="00976D77"/>
    <w:rsid w:val="00977870"/>
    <w:rsid w:val="009838C7"/>
    <w:rsid w:val="00984B73"/>
    <w:rsid w:val="00985CBC"/>
    <w:rsid w:val="00987904"/>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4574"/>
    <w:rsid w:val="009D579A"/>
    <w:rsid w:val="009D669F"/>
    <w:rsid w:val="009E266C"/>
    <w:rsid w:val="009E5C9A"/>
    <w:rsid w:val="009E7B6E"/>
    <w:rsid w:val="009F0A8E"/>
    <w:rsid w:val="009F328B"/>
    <w:rsid w:val="009F5916"/>
    <w:rsid w:val="009F664C"/>
    <w:rsid w:val="009F6E42"/>
    <w:rsid w:val="00A01A3C"/>
    <w:rsid w:val="00A01ABF"/>
    <w:rsid w:val="00A021C0"/>
    <w:rsid w:val="00A02B83"/>
    <w:rsid w:val="00A0504C"/>
    <w:rsid w:val="00A05DD1"/>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56CA"/>
    <w:rsid w:val="00A5638B"/>
    <w:rsid w:val="00A56852"/>
    <w:rsid w:val="00A5753B"/>
    <w:rsid w:val="00A62CA1"/>
    <w:rsid w:val="00A651FE"/>
    <w:rsid w:val="00A659DC"/>
    <w:rsid w:val="00A70B48"/>
    <w:rsid w:val="00A82E22"/>
    <w:rsid w:val="00A8471A"/>
    <w:rsid w:val="00A921EF"/>
    <w:rsid w:val="00A928B2"/>
    <w:rsid w:val="00A940C3"/>
    <w:rsid w:val="00A959C4"/>
    <w:rsid w:val="00A974CE"/>
    <w:rsid w:val="00A97A36"/>
    <w:rsid w:val="00AA4632"/>
    <w:rsid w:val="00AA661F"/>
    <w:rsid w:val="00AB02DA"/>
    <w:rsid w:val="00AB534E"/>
    <w:rsid w:val="00AB5A0D"/>
    <w:rsid w:val="00AB657D"/>
    <w:rsid w:val="00AB7036"/>
    <w:rsid w:val="00AC34EC"/>
    <w:rsid w:val="00AC3CE1"/>
    <w:rsid w:val="00AC6B08"/>
    <w:rsid w:val="00AD2A74"/>
    <w:rsid w:val="00AD3797"/>
    <w:rsid w:val="00AE0EB9"/>
    <w:rsid w:val="00AE6B6B"/>
    <w:rsid w:val="00AF04AF"/>
    <w:rsid w:val="00AF0D81"/>
    <w:rsid w:val="00AF1271"/>
    <w:rsid w:val="00AF4DDD"/>
    <w:rsid w:val="00B01013"/>
    <w:rsid w:val="00B01212"/>
    <w:rsid w:val="00B01DA1"/>
    <w:rsid w:val="00B05421"/>
    <w:rsid w:val="00B059F4"/>
    <w:rsid w:val="00B06B4C"/>
    <w:rsid w:val="00B07F18"/>
    <w:rsid w:val="00B108B0"/>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03F"/>
    <w:rsid w:val="00B3755B"/>
    <w:rsid w:val="00B377B3"/>
    <w:rsid w:val="00B4301C"/>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B9E"/>
    <w:rsid w:val="00BB24B5"/>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3BC5"/>
    <w:rsid w:val="00C03499"/>
    <w:rsid w:val="00C03810"/>
    <w:rsid w:val="00C0459E"/>
    <w:rsid w:val="00C0469A"/>
    <w:rsid w:val="00C049CB"/>
    <w:rsid w:val="00C04CD4"/>
    <w:rsid w:val="00C06D30"/>
    <w:rsid w:val="00C1106F"/>
    <w:rsid w:val="00C1127A"/>
    <w:rsid w:val="00C12AEF"/>
    <w:rsid w:val="00C20DA9"/>
    <w:rsid w:val="00C21BDB"/>
    <w:rsid w:val="00C221B8"/>
    <w:rsid w:val="00C23513"/>
    <w:rsid w:val="00C2712C"/>
    <w:rsid w:val="00C27A98"/>
    <w:rsid w:val="00C31403"/>
    <w:rsid w:val="00C31EA9"/>
    <w:rsid w:val="00C343BC"/>
    <w:rsid w:val="00C363BE"/>
    <w:rsid w:val="00C40E34"/>
    <w:rsid w:val="00C4660F"/>
    <w:rsid w:val="00C51C73"/>
    <w:rsid w:val="00C537A6"/>
    <w:rsid w:val="00C54859"/>
    <w:rsid w:val="00C56738"/>
    <w:rsid w:val="00C60F23"/>
    <w:rsid w:val="00C62D7F"/>
    <w:rsid w:val="00C64215"/>
    <w:rsid w:val="00C642FF"/>
    <w:rsid w:val="00C65284"/>
    <w:rsid w:val="00C66A3A"/>
    <w:rsid w:val="00C671E8"/>
    <w:rsid w:val="00C710B4"/>
    <w:rsid w:val="00C71D6D"/>
    <w:rsid w:val="00C7221A"/>
    <w:rsid w:val="00C7512E"/>
    <w:rsid w:val="00C8059E"/>
    <w:rsid w:val="00C80763"/>
    <w:rsid w:val="00C8225C"/>
    <w:rsid w:val="00C828CC"/>
    <w:rsid w:val="00C82B8C"/>
    <w:rsid w:val="00C8488F"/>
    <w:rsid w:val="00C85325"/>
    <w:rsid w:val="00C86135"/>
    <w:rsid w:val="00C917AE"/>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E1482"/>
    <w:rsid w:val="00CE1616"/>
    <w:rsid w:val="00CE1F43"/>
    <w:rsid w:val="00CE2354"/>
    <w:rsid w:val="00CE3ECA"/>
    <w:rsid w:val="00CE69D9"/>
    <w:rsid w:val="00CF08E3"/>
    <w:rsid w:val="00CF2B3A"/>
    <w:rsid w:val="00CF73FC"/>
    <w:rsid w:val="00D06196"/>
    <w:rsid w:val="00D07762"/>
    <w:rsid w:val="00D11FBF"/>
    <w:rsid w:val="00D126C8"/>
    <w:rsid w:val="00D200AE"/>
    <w:rsid w:val="00D202C4"/>
    <w:rsid w:val="00D20AC0"/>
    <w:rsid w:val="00D20EAC"/>
    <w:rsid w:val="00D21226"/>
    <w:rsid w:val="00D22799"/>
    <w:rsid w:val="00D22DFC"/>
    <w:rsid w:val="00D23093"/>
    <w:rsid w:val="00D23C38"/>
    <w:rsid w:val="00D26083"/>
    <w:rsid w:val="00D31346"/>
    <w:rsid w:val="00D36E01"/>
    <w:rsid w:val="00D432B2"/>
    <w:rsid w:val="00D43E5B"/>
    <w:rsid w:val="00D447E1"/>
    <w:rsid w:val="00D453C2"/>
    <w:rsid w:val="00D46D1B"/>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77DE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5526"/>
    <w:rsid w:val="00DA59F6"/>
    <w:rsid w:val="00DA6DA1"/>
    <w:rsid w:val="00DB08DF"/>
    <w:rsid w:val="00DB4472"/>
    <w:rsid w:val="00DB6AFF"/>
    <w:rsid w:val="00DB70AF"/>
    <w:rsid w:val="00DC7C61"/>
    <w:rsid w:val="00DD1B64"/>
    <w:rsid w:val="00DD1F3E"/>
    <w:rsid w:val="00DD63DA"/>
    <w:rsid w:val="00DE4456"/>
    <w:rsid w:val="00DE45BB"/>
    <w:rsid w:val="00DE5056"/>
    <w:rsid w:val="00DE7737"/>
    <w:rsid w:val="00DF0B50"/>
    <w:rsid w:val="00DF22AB"/>
    <w:rsid w:val="00DF3019"/>
    <w:rsid w:val="00DF3EC3"/>
    <w:rsid w:val="00E00E3D"/>
    <w:rsid w:val="00E01831"/>
    <w:rsid w:val="00E02441"/>
    <w:rsid w:val="00E0329C"/>
    <w:rsid w:val="00E0602C"/>
    <w:rsid w:val="00E06B9E"/>
    <w:rsid w:val="00E0798E"/>
    <w:rsid w:val="00E10D23"/>
    <w:rsid w:val="00E10E4F"/>
    <w:rsid w:val="00E14FE4"/>
    <w:rsid w:val="00E2362F"/>
    <w:rsid w:val="00E26AC2"/>
    <w:rsid w:val="00E3515A"/>
    <w:rsid w:val="00E3625D"/>
    <w:rsid w:val="00E37B49"/>
    <w:rsid w:val="00E40611"/>
    <w:rsid w:val="00E407D3"/>
    <w:rsid w:val="00E412A7"/>
    <w:rsid w:val="00E4257F"/>
    <w:rsid w:val="00E43F1C"/>
    <w:rsid w:val="00E45C60"/>
    <w:rsid w:val="00E53E2C"/>
    <w:rsid w:val="00E547CA"/>
    <w:rsid w:val="00E54AE2"/>
    <w:rsid w:val="00E55317"/>
    <w:rsid w:val="00E55F21"/>
    <w:rsid w:val="00E573A2"/>
    <w:rsid w:val="00E57634"/>
    <w:rsid w:val="00E63C13"/>
    <w:rsid w:val="00E64FEA"/>
    <w:rsid w:val="00E65F99"/>
    <w:rsid w:val="00E730A1"/>
    <w:rsid w:val="00E7448C"/>
    <w:rsid w:val="00E82437"/>
    <w:rsid w:val="00E839C9"/>
    <w:rsid w:val="00E856DC"/>
    <w:rsid w:val="00E85854"/>
    <w:rsid w:val="00E860D9"/>
    <w:rsid w:val="00E865D4"/>
    <w:rsid w:val="00E90C3B"/>
    <w:rsid w:val="00E91626"/>
    <w:rsid w:val="00E925B2"/>
    <w:rsid w:val="00E97D1B"/>
    <w:rsid w:val="00EA00A8"/>
    <w:rsid w:val="00EA2308"/>
    <w:rsid w:val="00EA3B33"/>
    <w:rsid w:val="00EA510A"/>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667D"/>
    <w:rsid w:val="00F369E9"/>
    <w:rsid w:val="00F37F45"/>
    <w:rsid w:val="00F500B3"/>
    <w:rsid w:val="00F566C2"/>
    <w:rsid w:val="00F57AAE"/>
    <w:rsid w:val="00F57E11"/>
    <w:rsid w:val="00F57E3E"/>
    <w:rsid w:val="00F635DD"/>
    <w:rsid w:val="00F65687"/>
    <w:rsid w:val="00F65ACD"/>
    <w:rsid w:val="00F67C10"/>
    <w:rsid w:val="00F7017E"/>
    <w:rsid w:val="00F7086B"/>
    <w:rsid w:val="00F74C9C"/>
    <w:rsid w:val="00F808D7"/>
    <w:rsid w:val="00F82440"/>
    <w:rsid w:val="00F83291"/>
    <w:rsid w:val="00F8481C"/>
    <w:rsid w:val="00F854E5"/>
    <w:rsid w:val="00F900B5"/>
    <w:rsid w:val="00F92CB5"/>
    <w:rsid w:val="00F965C8"/>
    <w:rsid w:val="00F9754C"/>
    <w:rsid w:val="00F97C9A"/>
    <w:rsid w:val="00FA339D"/>
    <w:rsid w:val="00FA3C74"/>
    <w:rsid w:val="00FA7337"/>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92733D"/>
    <w:pPr>
      <w:tabs>
        <w:tab w:val="left" w:pos="720"/>
      </w:tabs>
      <w:spacing w:before="60" w:after="120"/>
      <w:ind w:left="348"/>
      <w:jc w:val="both"/>
      <w:outlineLvl w:val="2"/>
    </w:pPr>
    <w:rPr>
      <w:bCs/>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
    <w:basedOn w:val="Normalny"/>
    <w:link w:val="AkapitzlistZnak"/>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18"/>
      </w:numPr>
    </w:pPr>
  </w:style>
  <w:style w:type="numbering" w:customStyle="1" w:styleId="Lista31">
    <w:name w:val="Lista 31"/>
    <w:rsid w:val="00B01DA1"/>
    <w:pPr>
      <w:numPr>
        <w:numId w:val="19"/>
      </w:numPr>
    </w:pPr>
  </w:style>
  <w:style w:type="numbering" w:customStyle="1" w:styleId="List1">
    <w:name w:val="List 1"/>
    <w:rsid w:val="00B01DA1"/>
    <w:pPr>
      <w:numPr>
        <w:numId w:val="17"/>
      </w:numPr>
    </w:pPr>
  </w:style>
  <w:style w:type="numbering" w:customStyle="1" w:styleId="List0">
    <w:name w:val="List 0"/>
    <w:rsid w:val="00B01DA1"/>
    <w:pPr>
      <w:numPr>
        <w:numId w:val="16"/>
      </w:numPr>
    </w:pPr>
  </w:style>
  <w:style w:type="numbering" w:customStyle="1" w:styleId="Lista51">
    <w:name w:val="Lista 51"/>
    <w:rsid w:val="00B01DA1"/>
    <w:pPr>
      <w:numPr>
        <w:numId w:val="20"/>
      </w:numPr>
    </w:pPr>
  </w:style>
  <w:style w:type="numbering" w:customStyle="1" w:styleId="List7">
    <w:name w:val="List 7"/>
    <w:rsid w:val="00B01DA1"/>
    <w:pPr>
      <w:numPr>
        <w:numId w:val="21"/>
      </w:numPr>
    </w:pPr>
  </w:style>
  <w:style w:type="numbering" w:customStyle="1" w:styleId="List6">
    <w:name w:val="List 6"/>
    <w:rsid w:val="00B01DA1"/>
    <w:pPr>
      <w:numPr>
        <w:numId w:val="47"/>
      </w:numPr>
    </w:pPr>
  </w:style>
  <w:style w:type="numbering" w:customStyle="1" w:styleId="List8">
    <w:name w:val="List 8"/>
    <w:rsid w:val="00B01DA1"/>
    <w:pPr>
      <w:numPr>
        <w:numId w:val="22"/>
      </w:numPr>
    </w:pPr>
  </w:style>
  <w:style w:type="numbering" w:customStyle="1" w:styleId="List10">
    <w:name w:val="List 10"/>
    <w:rsid w:val="00B01DA1"/>
    <w:pPr>
      <w:numPr>
        <w:numId w:val="45"/>
      </w:numPr>
    </w:pPr>
  </w:style>
  <w:style w:type="numbering" w:customStyle="1" w:styleId="List9">
    <w:name w:val="List 9"/>
    <w:rsid w:val="00B01DA1"/>
    <w:pPr>
      <w:numPr>
        <w:numId w:val="23"/>
      </w:numPr>
    </w:pPr>
  </w:style>
  <w:style w:type="numbering" w:customStyle="1" w:styleId="List12">
    <w:name w:val="List 12"/>
    <w:rsid w:val="00B01DA1"/>
    <w:pPr>
      <w:numPr>
        <w:numId w:val="46"/>
      </w:numPr>
    </w:pPr>
  </w:style>
  <w:style w:type="numbering" w:customStyle="1" w:styleId="List11">
    <w:name w:val="List 11"/>
    <w:rsid w:val="00B01DA1"/>
    <w:pPr>
      <w:numPr>
        <w:numId w:val="24"/>
      </w:numPr>
    </w:pPr>
  </w:style>
  <w:style w:type="numbering" w:customStyle="1" w:styleId="List13">
    <w:name w:val="List 13"/>
    <w:rsid w:val="00B01DA1"/>
    <w:pPr>
      <w:numPr>
        <w:numId w:val="25"/>
      </w:numPr>
    </w:pPr>
  </w:style>
  <w:style w:type="numbering" w:customStyle="1" w:styleId="List17">
    <w:name w:val="List 17"/>
    <w:rsid w:val="00B01DA1"/>
    <w:pPr>
      <w:numPr>
        <w:numId w:val="27"/>
      </w:numPr>
    </w:pPr>
  </w:style>
  <w:style w:type="numbering" w:customStyle="1" w:styleId="List15">
    <w:name w:val="List 15"/>
    <w:rsid w:val="00B01DA1"/>
    <w:pPr>
      <w:numPr>
        <w:numId w:val="26"/>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2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30"/>
      </w:numPr>
    </w:pPr>
  </w:style>
  <w:style w:type="numbering" w:customStyle="1" w:styleId="LFO4">
    <w:name w:val="LFO4"/>
    <w:basedOn w:val="Bezlisty"/>
    <w:rsid w:val="00D23C38"/>
    <w:pPr>
      <w:numPr>
        <w:numId w:val="31"/>
      </w:numPr>
    </w:pPr>
  </w:style>
  <w:style w:type="numbering" w:customStyle="1" w:styleId="LFO5">
    <w:name w:val="LFO5"/>
    <w:basedOn w:val="Bezlisty"/>
    <w:rsid w:val="00D23C38"/>
    <w:pPr>
      <w:numPr>
        <w:numId w:val="3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
    <w:link w:val="Akapitzlist"/>
    <w:uiPriority w:val="34"/>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uiPriority w:val="99"/>
    <w:rsid w:val="00D23C38"/>
    <w:rPr>
      <w:sz w:val="24"/>
      <w:szCs w:val="24"/>
    </w:rPr>
  </w:style>
  <w:style w:type="paragraph" w:customStyle="1" w:styleId="Akapitzlist3">
    <w:name w:val="Akapit z listą3"/>
    <w:basedOn w:val="Normalny"/>
    <w:rsid w:val="00136ACF"/>
    <w:pPr>
      <w:spacing w:after="160" w:line="259"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zetargi@szpital-nisko.pl"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template.dot</Template>
  <TotalTime>10</TotalTime>
  <Pages>20</Pages>
  <Words>6765</Words>
  <Characters>40591</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47262</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Piotr Tabor</cp:lastModifiedBy>
  <cp:revision>6</cp:revision>
  <cp:lastPrinted>2022-08-12T08:43:00Z</cp:lastPrinted>
  <dcterms:created xsi:type="dcterms:W3CDTF">2022-08-12T08:30:00Z</dcterms:created>
  <dcterms:modified xsi:type="dcterms:W3CDTF">2022-08-12T10:05:00Z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