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2E391" w14:textId="40E5107E" w:rsidR="00A6647D" w:rsidRDefault="00A6647D" w:rsidP="00A6647D">
      <w:pPr>
        <w:pStyle w:val="Default"/>
        <w:rPr>
          <w:b/>
          <w:sz w:val="20"/>
          <w:szCs w:val="20"/>
        </w:rPr>
      </w:pPr>
      <w:bookmarkStart w:id="0" w:name="_Hlk125016438"/>
      <w:r>
        <w:rPr>
          <w:b/>
          <w:sz w:val="20"/>
          <w:szCs w:val="20"/>
        </w:rPr>
        <w:t>Znak sprawy: Z.II.260.0</w:t>
      </w:r>
      <w:r w:rsidR="007E3C85">
        <w:rPr>
          <w:b/>
          <w:sz w:val="20"/>
          <w:szCs w:val="20"/>
        </w:rPr>
        <w:t>3</w:t>
      </w:r>
      <w:r w:rsidR="003E04A6">
        <w:rPr>
          <w:b/>
          <w:sz w:val="20"/>
          <w:szCs w:val="20"/>
        </w:rPr>
        <w:t>4</w:t>
      </w:r>
      <w:r>
        <w:rPr>
          <w:b/>
          <w:sz w:val="20"/>
          <w:szCs w:val="20"/>
        </w:rPr>
        <w:t>.Zp.202</w:t>
      </w:r>
      <w:r w:rsidR="003123CD">
        <w:rPr>
          <w:b/>
          <w:sz w:val="20"/>
          <w:szCs w:val="20"/>
        </w:rPr>
        <w:t>6</w:t>
      </w:r>
    </w:p>
    <w:p w14:paraId="61412643" w14:textId="77777777" w:rsidR="00A6647D" w:rsidRDefault="00A6647D" w:rsidP="00A6647D">
      <w:pPr>
        <w:pStyle w:val="Default"/>
        <w:rPr>
          <w:b/>
          <w:sz w:val="20"/>
          <w:szCs w:val="20"/>
        </w:rPr>
      </w:pPr>
    </w:p>
    <w:p w14:paraId="1B65CA75" w14:textId="77777777" w:rsidR="00A6647D" w:rsidRDefault="00A6647D" w:rsidP="00A6647D">
      <w:pPr>
        <w:pStyle w:val="Default"/>
        <w:rPr>
          <w:b/>
          <w:sz w:val="20"/>
          <w:szCs w:val="20"/>
        </w:rPr>
      </w:pPr>
    </w:p>
    <w:p w14:paraId="2B14B67C" w14:textId="77777777" w:rsidR="00A6647D" w:rsidRDefault="00A6647D" w:rsidP="00A6647D">
      <w:pPr>
        <w:pStyle w:val="Default"/>
        <w:rPr>
          <w:b/>
          <w:sz w:val="20"/>
          <w:szCs w:val="20"/>
        </w:rPr>
      </w:pPr>
    </w:p>
    <w:p w14:paraId="54A96D91" w14:textId="77777777" w:rsidR="00A6647D" w:rsidRDefault="00A6647D" w:rsidP="00A6647D">
      <w:pPr>
        <w:pStyle w:val="Default"/>
        <w:rPr>
          <w:b/>
          <w:sz w:val="20"/>
          <w:szCs w:val="20"/>
        </w:rPr>
      </w:pPr>
    </w:p>
    <w:p w14:paraId="02DD2833" w14:textId="77777777" w:rsidR="00A6647D" w:rsidRDefault="00A6647D" w:rsidP="00A6647D">
      <w:pPr>
        <w:pStyle w:val="Default"/>
        <w:rPr>
          <w:b/>
          <w:sz w:val="20"/>
          <w:szCs w:val="20"/>
        </w:rPr>
      </w:pPr>
    </w:p>
    <w:p w14:paraId="795BDBCE" w14:textId="77777777" w:rsidR="00A6647D" w:rsidRDefault="00A6647D" w:rsidP="00A6647D">
      <w:pPr>
        <w:pStyle w:val="Default"/>
        <w:rPr>
          <w:b/>
          <w:sz w:val="20"/>
          <w:szCs w:val="20"/>
        </w:rPr>
      </w:pPr>
    </w:p>
    <w:p w14:paraId="540C5F47" w14:textId="77777777" w:rsidR="00A6647D" w:rsidRDefault="00A6647D" w:rsidP="00A6647D">
      <w:pPr>
        <w:pStyle w:val="Default"/>
        <w:rPr>
          <w:b/>
          <w:sz w:val="20"/>
          <w:szCs w:val="20"/>
        </w:rPr>
      </w:pPr>
    </w:p>
    <w:p w14:paraId="79B017DB" w14:textId="77777777" w:rsidR="00A6647D" w:rsidRDefault="00A6647D" w:rsidP="00A6647D">
      <w:pPr>
        <w:pStyle w:val="Default"/>
        <w:rPr>
          <w:b/>
          <w:sz w:val="20"/>
          <w:szCs w:val="20"/>
        </w:rPr>
      </w:pPr>
    </w:p>
    <w:p w14:paraId="7390306E" w14:textId="77777777" w:rsidR="00A6647D" w:rsidRDefault="00A6647D" w:rsidP="00A6647D">
      <w:pPr>
        <w:pStyle w:val="Default"/>
      </w:pPr>
    </w:p>
    <w:p w14:paraId="7D9EE02C" w14:textId="77777777" w:rsidR="00A6647D" w:rsidRDefault="00A6647D" w:rsidP="00A6647D">
      <w:pPr>
        <w:jc w:val="center"/>
        <w:rPr>
          <w:b/>
          <w:sz w:val="28"/>
          <w:szCs w:val="28"/>
        </w:rPr>
      </w:pPr>
      <w:r>
        <w:rPr>
          <w:b/>
          <w:sz w:val="28"/>
          <w:szCs w:val="28"/>
        </w:rPr>
        <w:t>ZAPROSZENIE DO ZŁOŻENIA OFERTY CENOWEJ</w:t>
      </w:r>
    </w:p>
    <w:p w14:paraId="530AEDB2" w14:textId="16E89537" w:rsidR="00A6647D" w:rsidRDefault="00A6647D" w:rsidP="00A6647D">
      <w:pPr>
        <w:jc w:val="center"/>
        <w:rPr>
          <w:b/>
          <w:sz w:val="28"/>
          <w:szCs w:val="28"/>
        </w:rPr>
      </w:pPr>
      <w:r>
        <w:rPr>
          <w:b/>
          <w:sz w:val="28"/>
          <w:szCs w:val="28"/>
        </w:rPr>
        <w:t>O WARTOŚCI PONIŻEJ 1</w:t>
      </w:r>
      <w:r w:rsidR="0061305A">
        <w:rPr>
          <w:b/>
          <w:sz w:val="28"/>
          <w:szCs w:val="28"/>
        </w:rPr>
        <w:t>7</w:t>
      </w:r>
      <w:r>
        <w:rPr>
          <w:b/>
          <w:sz w:val="28"/>
          <w:szCs w:val="28"/>
        </w:rPr>
        <w:t>0 000 ZŁOTYCH</w:t>
      </w:r>
    </w:p>
    <w:p w14:paraId="654DAD4A" w14:textId="77777777" w:rsidR="00A6647D" w:rsidRDefault="00A6647D" w:rsidP="00A6647D">
      <w:pPr>
        <w:pStyle w:val="Default"/>
        <w:rPr>
          <w:b/>
          <w:bCs/>
        </w:rPr>
      </w:pPr>
    </w:p>
    <w:p w14:paraId="6FFDD1BD" w14:textId="77777777" w:rsidR="00A6647D" w:rsidRDefault="00A6647D" w:rsidP="00A6647D">
      <w:pPr>
        <w:pStyle w:val="Default"/>
        <w:rPr>
          <w:b/>
          <w:bCs/>
          <w:sz w:val="23"/>
          <w:szCs w:val="23"/>
        </w:rPr>
      </w:pPr>
    </w:p>
    <w:p w14:paraId="7764220A" w14:textId="77777777" w:rsidR="00A6647D" w:rsidRDefault="00A6647D" w:rsidP="00A6647D">
      <w:pPr>
        <w:pStyle w:val="Default"/>
        <w:rPr>
          <w:b/>
          <w:bCs/>
          <w:sz w:val="23"/>
          <w:szCs w:val="23"/>
        </w:rPr>
      </w:pPr>
    </w:p>
    <w:p w14:paraId="1C1E19DC" w14:textId="77777777" w:rsidR="00A6647D" w:rsidRDefault="00A6647D" w:rsidP="00A6647D">
      <w:pPr>
        <w:pStyle w:val="Default"/>
        <w:rPr>
          <w:b/>
          <w:bCs/>
          <w:sz w:val="23"/>
          <w:szCs w:val="23"/>
        </w:rPr>
      </w:pPr>
    </w:p>
    <w:p w14:paraId="49D2BBFA" w14:textId="77777777" w:rsidR="00A6647D" w:rsidRDefault="00A6647D" w:rsidP="00A6647D">
      <w:pPr>
        <w:pStyle w:val="Default"/>
        <w:rPr>
          <w:b/>
          <w:bCs/>
          <w:sz w:val="23"/>
          <w:szCs w:val="23"/>
        </w:rPr>
      </w:pPr>
    </w:p>
    <w:p w14:paraId="3482425C" w14:textId="77777777" w:rsidR="00A6647D" w:rsidRDefault="00A6647D" w:rsidP="00A6647D">
      <w:pPr>
        <w:pStyle w:val="Default"/>
        <w:rPr>
          <w:b/>
          <w:bCs/>
          <w:sz w:val="23"/>
          <w:szCs w:val="23"/>
        </w:rPr>
      </w:pPr>
    </w:p>
    <w:p w14:paraId="0438836A" w14:textId="77777777" w:rsidR="00A6647D" w:rsidRDefault="00A6647D" w:rsidP="00A6647D">
      <w:pPr>
        <w:pStyle w:val="Default"/>
        <w:spacing w:line="360" w:lineRule="auto"/>
        <w:jc w:val="center"/>
        <w:rPr>
          <w:b/>
        </w:rPr>
      </w:pPr>
      <w:r>
        <w:rPr>
          <w:b/>
        </w:rPr>
        <w:t>Przedmiot zamówienia:</w:t>
      </w:r>
    </w:p>
    <w:p w14:paraId="071631A2" w14:textId="77777777" w:rsidR="00A6647D" w:rsidRPr="009A0097" w:rsidRDefault="00A6647D" w:rsidP="00A6647D">
      <w:pPr>
        <w:autoSpaceDE w:val="0"/>
        <w:adjustRightInd w:val="0"/>
        <w:rPr>
          <w:rFonts w:ascii="Tahoma" w:hAnsi="Tahoma" w:cs="Tahoma"/>
          <w:color w:val="000000"/>
        </w:rPr>
      </w:pPr>
    </w:p>
    <w:p w14:paraId="797AC933" w14:textId="77777777" w:rsidR="00A6647D" w:rsidRPr="00AF1422" w:rsidRDefault="00A6647D" w:rsidP="00A6647D">
      <w:pPr>
        <w:autoSpaceDE w:val="0"/>
        <w:autoSpaceDN w:val="0"/>
        <w:adjustRightInd w:val="0"/>
        <w:rPr>
          <w:rFonts w:ascii="Calibri" w:hAnsi="Calibri" w:cs="Calibri"/>
          <w:color w:val="000000"/>
        </w:rPr>
      </w:pPr>
    </w:p>
    <w:p w14:paraId="375DBE55" w14:textId="0E80D445" w:rsidR="00226C23" w:rsidRDefault="003E04A6" w:rsidP="00226C23">
      <w:pPr>
        <w:pStyle w:val="Default"/>
        <w:spacing w:line="360" w:lineRule="auto"/>
        <w:jc w:val="center"/>
        <w:rPr>
          <w:b/>
          <w:bCs/>
        </w:rPr>
      </w:pPr>
      <w:r>
        <w:rPr>
          <w:b/>
          <w:bCs/>
        </w:rPr>
        <w:t>DOSTAWA JEDNORAZOWYCH RĘKAWIC MEDYCZNYCH DO SZPITALA POWIATOWEGO IM. PCK W NISKU</w:t>
      </w:r>
    </w:p>
    <w:p w14:paraId="3C422856" w14:textId="77777777" w:rsidR="00A6647D" w:rsidRPr="00314C34" w:rsidRDefault="00A6647D" w:rsidP="00A6647D">
      <w:pPr>
        <w:pStyle w:val="Default"/>
      </w:pPr>
    </w:p>
    <w:p w14:paraId="51125065" w14:textId="77777777" w:rsidR="00A6647D" w:rsidRDefault="00A6647D" w:rsidP="00A6647D">
      <w:pPr>
        <w:pStyle w:val="Default"/>
        <w:rPr>
          <w:i/>
          <w:iCs/>
        </w:rPr>
      </w:pPr>
    </w:p>
    <w:p w14:paraId="46A314C6" w14:textId="77777777" w:rsidR="00A6647D" w:rsidRDefault="00A6647D" w:rsidP="00A6647D">
      <w:pPr>
        <w:pStyle w:val="Default"/>
        <w:rPr>
          <w:i/>
          <w:iCs/>
        </w:rPr>
      </w:pPr>
    </w:p>
    <w:p w14:paraId="0FD34BA2" w14:textId="77777777" w:rsidR="00A6647D" w:rsidRDefault="00A6647D" w:rsidP="00A6647D">
      <w:pPr>
        <w:pStyle w:val="Default"/>
        <w:rPr>
          <w:i/>
          <w:iCs/>
        </w:rPr>
      </w:pPr>
    </w:p>
    <w:p w14:paraId="7C1FD613" w14:textId="77777777" w:rsidR="003E04A6" w:rsidRDefault="003E04A6" w:rsidP="00A6647D">
      <w:pPr>
        <w:pStyle w:val="Default"/>
        <w:spacing w:line="360" w:lineRule="auto"/>
        <w:rPr>
          <w:b/>
          <w:i/>
          <w:iCs/>
          <w:sz w:val="20"/>
          <w:szCs w:val="20"/>
          <w:u w:val="single"/>
        </w:rPr>
      </w:pPr>
    </w:p>
    <w:p w14:paraId="6BF14283" w14:textId="77777777" w:rsidR="003E04A6" w:rsidRDefault="003E04A6" w:rsidP="00A6647D">
      <w:pPr>
        <w:pStyle w:val="Default"/>
        <w:spacing w:line="360" w:lineRule="auto"/>
        <w:rPr>
          <w:b/>
          <w:i/>
          <w:iCs/>
          <w:sz w:val="20"/>
          <w:szCs w:val="20"/>
          <w:u w:val="single"/>
        </w:rPr>
      </w:pPr>
    </w:p>
    <w:p w14:paraId="11FDE401" w14:textId="77777777" w:rsidR="003E04A6" w:rsidRDefault="003E04A6" w:rsidP="00A6647D">
      <w:pPr>
        <w:pStyle w:val="Default"/>
        <w:spacing w:line="360" w:lineRule="auto"/>
        <w:rPr>
          <w:b/>
          <w:i/>
          <w:iCs/>
          <w:sz w:val="20"/>
          <w:szCs w:val="20"/>
          <w:u w:val="single"/>
        </w:rPr>
      </w:pPr>
    </w:p>
    <w:p w14:paraId="069FACED" w14:textId="77777777" w:rsidR="003E04A6" w:rsidRDefault="003E04A6" w:rsidP="00A6647D">
      <w:pPr>
        <w:pStyle w:val="Default"/>
        <w:spacing w:line="360" w:lineRule="auto"/>
        <w:rPr>
          <w:b/>
          <w:i/>
          <w:iCs/>
          <w:sz w:val="20"/>
          <w:szCs w:val="20"/>
          <w:u w:val="single"/>
        </w:rPr>
      </w:pPr>
    </w:p>
    <w:p w14:paraId="539BAC30" w14:textId="5420BA80" w:rsidR="00A6647D" w:rsidRDefault="00A6647D" w:rsidP="00A6647D">
      <w:pPr>
        <w:pStyle w:val="Default"/>
        <w:spacing w:line="360" w:lineRule="auto"/>
      </w:pPr>
      <w:r>
        <w:rPr>
          <w:b/>
          <w:i/>
          <w:iCs/>
          <w:sz w:val="20"/>
          <w:szCs w:val="20"/>
          <w:u w:val="single"/>
        </w:rPr>
        <w:t>W trybie:</w:t>
      </w:r>
    </w:p>
    <w:p w14:paraId="16299883" w14:textId="0F1DBC23" w:rsidR="00A6647D" w:rsidRDefault="00A6647D" w:rsidP="00A6647D">
      <w:pPr>
        <w:pStyle w:val="Default"/>
        <w:spacing w:line="360" w:lineRule="auto"/>
        <w:rPr>
          <w:sz w:val="20"/>
          <w:szCs w:val="20"/>
        </w:rPr>
      </w:pPr>
      <w:r>
        <w:rPr>
          <w:sz w:val="20"/>
          <w:szCs w:val="20"/>
        </w:rPr>
        <w:t>rozpoznania cenowego - postępowanie o wartości poniżej 1</w:t>
      </w:r>
      <w:r w:rsidR="003123CD">
        <w:rPr>
          <w:sz w:val="20"/>
          <w:szCs w:val="20"/>
        </w:rPr>
        <w:t>7</w:t>
      </w:r>
      <w:r>
        <w:rPr>
          <w:sz w:val="20"/>
          <w:szCs w:val="20"/>
        </w:rPr>
        <w:t>0 000 zł.</w:t>
      </w:r>
    </w:p>
    <w:p w14:paraId="54CCA2B8" w14:textId="77777777" w:rsidR="00A6647D" w:rsidRDefault="00A6647D" w:rsidP="00A6647D">
      <w:pPr>
        <w:pStyle w:val="Default"/>
        <w:rPr>
          <w:i/>
          <w:iCs/>
        </w:rPr>
      </w:pPr>
    </w:p>
    <w:p w14:paraId="498B5179" w14:textId="77777777" w:rsidR="00A6647D" w:rsidRDefault="00A6647D" w:rsidP="00A6647D">
      <w:pPr>
        <w:pStyle w:val="Default"/>
        <w:rPr>
          <w:i/>
          <w:iCs/>
        </w:rPr>
      </w:pPr>
    </w:p>
    <w:p w14:paraId="00C166A1" w14:textId="77777777" w:rsidR="00A6647D" w:rsidRDefault="00A6647D" w:rsidP="00A6647D">
      <w:pPr>
        <w:pStyle w:val="Default"/>
        <w:spacing w:line="360" w:lineRule="auto"/>
      </w:pPr>
      <w:r>
        <w:rPr>
          <w:b/>
          <w:i/>
          <w:iCs/>
          <w:sz w:val="20"/>
          <w:szCs w:val="20"/>
          <w:u w:val="single"/>
        </w:rPr>
        <w:t>Podstawa:</w:t>
      </w:r>
    </w:p>
    <w:p w14:paraId="168ACF89" w14:textId="111949E5" w:rsidR="00A6647D" w:rsidRDefault="00A6647D" w:rsidP="00A6647D">
      <w:pPr>
        <w:spacing w:line="360" w:lineRule="auto"/>
        <w:jc w:val="both"/>
        <w:rPr>
          <w:sz w:val="20"/>
          <w:szCs w:val="20"/>
        </w:rPr>
      </w:pPr>
      <w:r>
        <w:rPr>
          <w:sz w:val="20"/>
          <w:szCs w:val="20"/>
        </w:rPr>
        <w:t>„Regulamin udzielania zamówień, których wartość nie przekracza wyrażonej w złotych równowartości kwoty 1</w:t>
      </w:r>
      <w:r w:rsidR="003123CD">
        <w:rPr>
          <w:sz w:val="20"/>
          <w:szCs w:val="20"/>
        </w:rPr>
        <w:t>7</w:t>
      </w:r>
      <w:r>
        <w:rPr>
          <w:sz w:val="20"/>
          <w:szCs w:val="20"/>
        </w:rPr>
        <w:t>0 000 zł w Samodzielnym Publicznym Zespole Zakładów Opieki Zdrowotnej w Nisku” w sprawie zasad dokonywania zakupu dostaw, usług i robót budowlanych na potrzeby Szpitala Powiatowego im. PCK w Nisku.</w:t>
      </w:r>
    </w:p>
    <w:p w14:paraId="66487237" w14:textId="77777777" w:rsidR="00A6647D" w:rsidRDefault="00A6647D" w:rsidP="00A6647D">
      <w:pPr>
        <w:jc w:val="both"/>
      </w:pPr>
    </w:p>
    <w:p w14:paraId="04529D36" w14:textId="77777777" w:rsidR="00A6647D" w:rsidRDefault="00A6647D" w:rsidP="00A6647D">
      <w:pPr>
        <w:jc w:val="both"/>
      </w:pPr>
    </w:p>
    <w:p w14:paraId="7065C7BA" w14:textId="77777777" w:rsidR="00A6647D" w:rsidRDefault="00A6647D" w:rsidP="00A6647D">
      <w:pPr>
        <w:jc w:val="both"/>
      </w:pPr>
    </w:p>
    <w:p w14:paraId="0BAC23BC" w14:textId="77777777" w:rsidR="00A6647D" w:rsidRDefault="00A6647D" w:rsidP="00A6647D">
      <w:pPr>
        <w:jc w:val="both"/>
      </w:pPr>
    </w:p>
    <w:p w14:paraId="65E38BD5" w14:textId="77777777" w:rsidR="00A6647D" w:rsidRDefault="00A6647D" w:rsidP="00A6647D">
      <w:pPr>
        <w:jc w:val="both"/>
      </w:pPr>
    </w:p>
    <w:p w14:paraId="65784E7B" w14:textId="77777777" w:rsidR="00A6647D" w:rsidRDefault="00A6647D" w:rsidP="00A6647D">
      <w:pPr>
        <w:jc w:val="both"/>
      </w:pPr>
    </w:p>
    <w:p w14:paraId="5367B84C" w14:textId="77777777" w:rsidR="00A6647D" w:rsidRDefault="00A6647D" w:rsidP="00A6647D">
      <w:pPr>
        <w:jc w:val="both"/>
      </w:pPr>
    </w:p>
    <w:p w14:paraId="4D161FDD" w14:textId="72571671" w:rsidR="00A6647D" w:rsidRDefault="00A6647D" w:rsidP="00A6647D">
      <w:pPr>
        <w:spacing w:line="360" w:lineRule="auto"/>
        <w:jc w:val="center"/>
        <w:rPr>
          <w:b/>
          <w:sz w:val="20"/>
          <w:szCs w:val="20"/>
        </w:rPr>
      </w:pPr>
      <w:r>
        <w:rPr>
          <w:b/>
          <w:sz w:val="20"/>
          <w:szCs w:val="20"/>
        </w:rPr>
        <w:t xml:space="preserve">Nisko, </w:t>
      </w:r>
      <w:r w:rsidR="003E04A6">
        <w:rPr>
          <w:b/>
          <w:sz w:val="20"/>
          <w:szCs w:val="20"/>
        </w:rPr>
        <w:t>Lipiec</w:t>
      </w:r>
      <w:r w:rsidR="007E3C85">
        <w:rPr>
          <w:b/>
          <w:sz w:val="20"/>
          <w:szCs w:val="20"/>
        </w:rPr>
        <w:t xml:space="preserve"> </w:t>
      </w:r>
      <w:r>
        <w:rPr>
          <w:b/>
          <w:sz w:val="20"/>
          <w:szCs w:val="20"/>
        </w:rPr>
        <w:t>202</w:t>
      </w:r>
      <w:r w:rsidR="003123CD">
        <w:rPr>
          <w:b/>
          <w:sz w:val="20"/>
          <w:szCs w:val="20"/>
        </w:rPr>
        <w:t>6</w:t>
      </w:r>
    </w:p>
    <w:p w14:paraId="64D13C79" w14:textId="45257114" w:rsidR="00A6647D" w:rsidRDefault="00A6647D" w:rsidP="00A6647D">
      <w:pPr>
        <w:pageBreakBefore/>
        <w:spacing w:line="360" w:lineRule="auto"/>
        <w:jc w:val="both"/>
      </w:pPr>
      <w:r>
        <w:rPr>
          <w:b/>
          <w:sz w:val="20"/>
          <w:szCs w:val="20"/>
        </w:rPr>
        <w:lastRenderedPageBreak/>
        <w:t>Znak sprawy: Z.II.260.0</w:t>
      </w:r>
      <w:r w:rsidR="007E3C85">
        <w:rPr>
          <w:b/>
          <w:sz w:val="20"/>
          <w:szCs w:val="20"/>
        </w:rPr>
        <w:t>3</w:t>
      </w:r>
      <w:r w:rsidR="003E04A6">
        <w:rPr>
          <w:b/>
          <w:sz w:val="20"/>
          <w:szCs w:val="20"/>
        </w:rPr>
        <w:t>4</w:t>
      </w:r>
      <w:r>
        <w:rPr>
          <w:b/>
          <w:sz w:val="20"/>
          <w:szCs w:val="20"/>
        </w:rPr>
        <w:t>.Zp.202</w:t>
      </w:r>
      <w:r w:rsidR="003123CD">
        <w:rPr>
          <w:b/>
          <w:sz w:val="20"/>
          <w:szCs w:val="20"/>
        </w:rPr>
        <w:t>6</w:t>
      </w:r>
      <w:r>
        <w:rPr>
          <w:sz w:val="20"/>
          <w:szCs w:val="20"/>
        </w:rPr>
        <w:t xml:space="preserve">                                                                                  Nisko, dnia</w:t>
      </w:r>
      <w:r w:rsidRPr="007E3C85">
        <w:rPr>
          <w:sz w:val="20"/>
          <w:szCs w:val="20"/>
        </w:rPr>
        <w:t xml:space="preserve">: </w:t>
      </w:r>
      <w:r w:rsidR="003E04A6">
        <w:rPr>
          <w:b/>
          <w:sz w:val="20"/>
          <w:szCs w:val="20"/>
        </w:rPr>
        <w:t>02</w:t>
      </w:r>
      <w:r w:rsidRPr="007E3C85">
        <w:rPr>
          <w:b/>
          <w:sz w:val="20"/>
          <w:szCs w:val="20"/>
        </w:rPr>
        <w:t>/</w:t>
      </w:r>
      <w:r>
        <w:rPr>
          <w:b/>
          <w:sz w:val="20"/>
          <w:szCs w:val="20"/>
        </w:rPr>
        <w:t>0</w:t>
      </w:r>
      <w:r w:rsidR="003E04A6">
        <w:rPr>
          <w:b/>
          <w:sz w:val="20"/>
          <w:szCs w:val="20"/>
        </w:rPr>
        <w:t>7</w:t>
      </w:r>
      <w:r>
        <w:rPr>
          <w:b/>
          <w:sz w:val="20"/>
          <w:szCs w:val="20"/>
        </w:rPr>
        <w:t>/202</w:t>
      </w:r>
      <w:r w:rsidR="003123CD">
        <w:rPr>
          <w:b/>
          <w:sz w:val="20"/>
          <w:szCs w:val="20"/>
        </w:rPr>
        <w:t>6</w:t>
      </w:r>
      <w:r>
        <w:rPr>
          <w:b/>
          <w:sz w:val="20"/>
          <w:szCs w:val="20"/>
        </w:rPr>
        <w:t xml:space="preserve"> r.</w:t>
      </w:r>
    </w:p>
    <w:p w14:paraId="4A09C9F8" w14:textId="77777777" w:rsidR="00A6647D" w:rsidRDefault="00A6647D" w:rsidP="00A6647D">
      <w:pPr>
        <w:spacing w:line="264" w:lineRule="auto"/>
        <w:jc w:val="center"/>
        <w:rPr>
          <w:b/>
          <w:sz w:val="20"/>
          <w:szCs w:val="20"/>
        </w:rPr>
      </w:pPr>
    </w:p>
    <w:p w14:paraId="74960B07" w14:textId="77777777" w:rsidR="00A6647D" w:rsidRDefault="00A6647D" w:rsidP="00A6647D">
      <w:pPr>
        <w:spacing w:line="312" w:lineRule="auto"/>
        <w:jc w:val="center"/>
        <w:rPr>
          <w:b/>
          <w:sz w:val="20"/>
          <w:szCs w:val="20"/>
        </w:rPr>
      </w:pPr>
      <w:r>
        <w:rPr>
          <w:b/>
          <w:sz w:val="20"/>
          <w:szCs w:val="20"/>
        </w:rPr>
        <w:t>OGŁOSZENIE O ZAMÓWIENIU</w:t>
      </w:r>
    </w:p>
    <w:p w14:paraId="3B3206E0" w14:textId="77777777" w:rsidR="00A6647D" w:rsidRDefault="00A6647D" w:rsidP="00A6647D">
      <w:pPr>
        <w:spacing w:line="312" w:lineRule="auto"/>
        <w:jc w:val="center"/>
        <w:rPr>
          <w:b/>
          <w:sz w:val="20"/>
          <w:szCs w:val="20"/>
        </w:rPr>
      </w:pPr>
      <w:r>
        <w:rPr>
          <w:b/>
          <w:sz w:val="20"/>
          <w:szCs w:val="20"/>
        </w:rPr>
        <w:t>KTÓREGO WARTOŚĆ NIE PRZEKRACZA WYRAŻONEJ W ZŁOTYCH</w:t>
      </w:r>
    </w:p>
    <w:p w14:paraId="093E989E" w14:textId="34A57438" w:rsidR="00A6647D" w:rsidRDefault="00A6647D" w:rsidP="00A6647D">
      <w:pPr>
        <w:spacing w:line="312" w:lineRule="auto"/>
        <w:jc w:val="center"/>
        <w:rPr>
          <w:b/>
          <w:sz w:val="20"/>
          <w:szCs w:val="20"/>
        </w:rPr>
      </w:pPr>
      <w:r>
        <w:rPr>
          <w:b/>
          <w:sz w:val="20"/>
          <w:szCs w:val="20"/>
        </w:rPr>
        <w:t>RÓWNOWARTOŚCI KWOTY 1</w:t>
      </w:r>
      <w:r w:rsidR="0061305A">
        <w:rPr>
          <w:b/>
          <w:sz w:val="20"/>
          <w:szCs w:val="20"/>
        </w:rPr>
        <w:t>7</w:t>
      </w:r>
      <w:r>
        <w:rPr>
          <w:b/>
          <w:sz w:val="20"/>
          <w:szCs w:val="20"/>
        </w:rPr>
        <w:t>0.000 ZŁOTYCH</w:t>
      </w:r>
    </w:p>
    <w:p w14:paraId="4171A5B0" w14:textId="77777777" w:rsidR="00A6647D" w:rsidRDefault="00A6647D" w:rsidP="00A6647D">
      <w:pPr>
        <w:spacing w:line="312" w:lineRule="auto"/>
        <w:jc w:val="center"/>
        <w:rPr>
          <w:b/>
          <w:sz w:val="20"/>
          <w:szCs w:val="20"/>
        </w:rPr>
      </w:pPr>
    </w:p>
    <w:p w14:paraId="3FEE24EF" w14:textId="77777777" w:rsidR="00A6647D" w:rsidRDefault="00A6647D" w:rsidP="00A6647D">
      <w:pPr>
        <w:jc w:val="both"/>
        <w:rPr>
          <w:b/>
          <w:sz w:val="10"/>
          <w:szCs w:val="10"/>
        </w:rPr>
      </w:pPr>
    </w:p>
    <w:p w14:paraId="2E0BB00E"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Zamawiający:</w:t>
      </w:r>
    </w:p>
    <w:p w14:paraId="116DCAA7"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3C0419AC"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ul. Kościuszki 1, 37-400 Nisko</w:t>
      </w:r>
    </w:p>
    <w:p w14:paraId="0459AD63" w14:textId="77777777" w:rsidR="00A6647D" w:rsidRDefault="00A6647D" w:rsidP="00A6647D">
      <w:pPr>
        <w:pStyle w:val="Tekstpodstawowy"/>
        <w:spacing w:after="0" w:line="312" w:lineRule="auto"/>
        <w:ind w:left="540" w:hanging="180"/>
        <w:rPr>
          <w:b/>
          <w:sz w:val="20"/>
          <w:szCs w:val="20"/>
        </w:rPr>
      </w:pPr>
      <w:r>
        <w:rPr>
          <w:b/>
          <w:sz w:val="20"/>
          <w:szCs w:val="20"/>
        </w:rPr>
        <w:t>NIP: 865-20-74-945, REGON: 000306680</w:t>
      </w:r>
    </w:p>
    <w:p w14:paraId="7F5D5087" w14:textId="77777777" w:rsidR="00A6647D" w:rsidRDefault="00A6647D" w:rsidP="00A6647D">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39E759A2" w14:textId="77777777" w:rsidR="00A6647D" w:rsidRPr="00E75130" w:rsidRDefault="00A6647D" w:rsidP="00A6647D">
      <w:pPr>
        <w:jc w:val="both"/>
        <w:rPr>
          <w:b/>
          <w:sz w:val="10"/>
          <w:szCs w:val="10"/>
          <w:lang w:val="en-US"/>
        </w:rPr>
      </w:pPr>
    </w:p>
    <w:p w14:paraId="7B6668CD" w14:textId="34292B0C" w:rsidR="00A6647D" w:rsidRPr="00D360EF" w:rsidRDefault="00A6647D">
      <w:pPr>
        <w:numPr>
          <w:ilvl w:val="0"/>
          <w:numId w:val="23"/>
        </w:numPr>
        <w:suppressAutoHyphens/>
        <w:autoSpaceDN w:val="0"/>
        <w:spacing w:line="312" w:lineRule="auto"/>
        <w:ind w:left="329" w:hanging="329"/>
        <w:jc w:val="both"/>
        <w:textAlignment w:val="baseline"/>
        <w:rPr>
          <w:b/>
          <w:bCs/>
          <w:i/>
          <w:iCs/>
          <w:sz w:val="20"/>
          <w:szCs w:val="20"/>
        </w:rPr>
      </w:pPr>
      <w:r w:rsidRPr="00FB194A">
        <w:rPr>
          <w:sz w:val="20"/>
          <w:szCs w:val="20"/>
        </w:rPr>
        <w:t>Opis przedmiotu zamówienia:</w:t>
      </w:r>
      <w:bookmarkStart w:id="1" w:name="_Hlk88039687"/>
      <w:r w:rsidR="00433310">
        <w:rPr>
          <w:sz w:val="20"/>
          <w:szCs w:val="20"/>
        </w:rPr>
        <w:t xml:space="preserve"> </w:t>
      </w:r>
      <w:r w:rsidR="003E04A6">
        <w:rPr>
          <w:b/>
          <w:sz w:val="20"/>
          <w:szCs w:val="20"/>
        </w:rPr>
        <w:t>Dostawa jednorazowych rękawic medycznych do Szpitala Powiatowego im. PCK w Nisku</w:t>
      </w:r>
      <w:r w:rsidR="00226C23" w:rsidRPr="00D04744">
        <w:rPr>
          <w:b/>
          <w:bCs/>
          <w:color w:val="000000"/>
          <w:sz w:val="20"/>
          <w:szCs w:val="20"/>
        </w:rPr>
        <w:t xml:space="preserve"> </w:t>
      </w:r>
      <w:r w:rsidRPr="00BF5332">
        <w:rPr>
          <w:bCs/>
          <w:i/>
          <w:sz w:val="20"/>
          <w:szCs w:val="20"/>
        </w:rPr>
        <w:t>(szczegółowy opis przedmiotu zamówienia stanowi załącznik nr 1 do niniejszego zaproszenia)</w:t>
      </w:r>
      <w:bookmarkEnd w:id="1"/>
      <w:r w:rsidRPr="00BF5332">
        <w:rPr>
          <w:bCs/>
          <w:sz w:val="20"/>
          <w:szCs w:val="20"/>
        </w:rPr>
        <w:t>.</w:t>
      </w:r>
    </w:p>
    <w:p w14:paraId="22CF6F38" w14:textId="77777777" w:rsidR="00A6647D" w:rsidRPr="00D360EF" w:rsidRDefault="00A6647D" w:rsidP="00A6647D">
      <w:pPr>
        <w:suppressAutoHyphens/>
        <w:autoSpaceDN w:val="0"/>
        <w:jc w:val="both"/>
        <w:textAlignment w:val="baseline"/>
        <w:rPr>
          <w:b/>
          <w:bCs/>
          <w:i/>
          <w:iCs/>
          <w:sz w:val="10"/>
          <w:szCs w:val="10"/>
        </w:rPr>
      </w:pPr>
    </w:p>
    <w:p w14:paraId="0AEA7CCE"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2770BB85" w14:textId="1ADA3346" w:rsidR="00A6647D" w:rsidRPr="003E04A6" w:rsidRDefault="003E04A6" w:rsidP="00A6647D">
      <w:pPr>
        <w:tabs>
          <w:tab w:val="left" w:pos="0"/>
        </w:tabs>
        <w:spacing w:line="312" w:lineRule="auto"/>
        <w:jc w:val="both"/>
        <w:rPr>
          <w:b/>
          <w:bCs/>
          <w:sz w:val="20"/>
          <w:szCs w:val="20"/>
        </w:rPr>
      </w:pPr>
      <w:r w:rsidRPr="003E04A6">
        <w:rPr>
          <w:b/>
          <w:bCs/>
          <w:sz w:val="20"/>
          <w:szCs w:val="20"/>
        </w:rPr>
        <w:t>18424300-0 – Rękawice jednorazowe</w:t>
      </w:r>
    </w:p>
    <w:p w14:paraId="2AD6925E" w14:textId="772BF3EF" w:rsidR="00A6647D" w:rsidRPr="00E15945" w:rsidRDefault="00A6647D">
      <w:pPr>
        <w:numPr>
          <w:ilvl w:val="0"/>
          <w:numId w:val="23"/>
        </w:numPr>
        <w:suppressAutoHyphens/>
        <w:autoSpaceDN w:val="0"/>
        <w:spacing w:line="312" w:lineRule="auto"/>
        <w:ind w:left="329" w:hanging="329"/>
        <w:jc w:val="both"/>
        <w:textAlignment w:val="baseline"/>
      </w:pPr>
      <w:r>
        <w:rPr>
          <w:sz w:val="20"/>
          <w:szCs w:val="20"/>
        </w:rPr>
        <w:t xml:space="preserve">Realizacja przedmiotu zamówienia: </w:t>
      </w:r>
      <w:r>
        <w:rPr>
          <w:b/>
          <w:sz w:val="20"/>
          <w:szCs w:val="20"/>
        </w:rPr>
        <w:t>Sukcesywnie od daty udzielenia zamówienia</w:t>
      </w:r>
      <w:r w:rsidR="003E04A6">
        <w:rPr>
          <w:b/>
          <w:sz w:val="20"/>
          <w:szCs w:val="20"/>
        </w:rPr>
        <w:t xml:space="preserve"> do dnia 24.06.2027 r.</w:t>
      </w:r>
    </w:p>
    <w:p w14:paraId="04B9EAB5" w14:textId="77777777" w:rsidR="00A6647D" w:rsidRPr="00E75130" w:rsidRDefault="00A6647D" w:rsidP="00A6647D">
      <w:pPr>
        <w:jc w:val="both"/>
        <w:rPr>
          <w:b/>
          <w:sz w:val="10"/>
          <w:szCs w:val="10"/>
        </w:rPr>
      </w:pPr>
    </w:p>
    <w:p w14:paraId="6B6DCAF6" w14:textId="77777777" w:rsidR="00A6647D" w:rsidRDefault="00A6647D">
      <w:pPr>
        <w:numPr>
          <w:ilvl w:val="0"/>
          <w:numId w:val="23"/>
        </w:numPr>
        <w:suppressAutoHyphens/>
        <w:autoSpaceDN w:val="0"/>
        <w:spacing w:line="312" w:lineRule="auto"/>
        <w:ind w:left="329" w:hanging="329"/>
        <w:jc w:val="both"/>
        <w:textAlignment w:val="baseline"/>
        <w:rPr>
          <w:sz w:val="20"/>
          <w:szCs w:val="20"/>
        </w:rPr>
      </w:pPr>
      <w:r>
        <w:rPr>
          <w:sz w:val="20"/>
          <w:szCs w:val="20"/>
        </w:rPr>
        <w:t>Warunki udziału w postępowaniu:</w:t>
      </w:r>
    </w:p>
    <w:p w14:paraId="6E103BD2" w14:textId="77777777" w:rsidR="00A6647D" w:rsidRDefault="00A6647D" w:rsidP="00A6647D">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34E029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FD3DC4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DB571EA" w14:textId="77777777" w:rsidR="00A6647D" w:rsidRDefault="00A6647D" w:rsidP="00472174">
            <w:pPr>
              <w:jc w:val="center"/>
            </w:pPr>
            <w:r>
              <w:rPr>
                <w:b/>
                <w:sz w:val="16"/>
                <w:szCs w:val="16"/>
              </w:rPr>
              <w:t>Warunki udziału w postępowaniu</w:t>
            </w:r>
          </w:p>
        </w:tc>
      </w:tr>
      <w:tr w:rsidR="00A6647D" w14:paraId="34762A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77C7C" w14:textId="77777777" w:rsidR="00A6647D" w:rsidRDefault="00A6647D" w:rsidP="00472174">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672E" w14:textId="77777777" w:rsidR="00A6647D" w:rsidRDefault="00A6647D" w:rsidP="00472174">
            <w:pPr>
              <w:spacing w:line="264"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A6647D" w14:paraId="228BB4FA"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BD6DC" w14:textId="77777777" w:rsidR="00A6647D"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E94B4" w14:textId="77777777" w:rsidR="00A6647D" w:rsidRDefault="00A6647D" w:rsidP="00472174">
            <w:pPr>
              <w:spacing w:line="264"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A6647D" w14:paraId="1806A841"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AB0C3"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0FCC" w14:textId="77777777" w:rsidR="00A6647D" w:rsidRDefault="00A6647D" w:rsidP="00472174">
            <w:pPr>
              <w:spacing w:line="264"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A6647D" w14:paraId="6E9C329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805C"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6237C" w14:textId="0EBFD2A0" w:rsidR="00A6647D" w:rsidRDefault="00A6647D" w:rsidP="00472174">
            <w:pPr>
              <w:spacing w:line="264" w:lineRule="auto"/>
              <w:jc w:val="both"/>
            </w:pPr>
            <w:r>
              <w:rPr>
                <w:b/>
                <w:sz w:val="16"/>
                <w:szCs w:val="16"/>
              </w:rPr>
              <w:t xml:space="preserve">Zdolności techniczna lub zawodowa. </w:t>
            </w:r>
            <w:r>
              <w:rPr>
                <w:sz w:val="16"/>
                <w:szCs w:val="16"/>
              </w:rPr>
              <w:t>O udzielenie zamówienia mogą ubiegać się Wykonawcy, którzy spełniają warunki, dotyczące zdolności technicznej lub zawodowej.</w:t>
            </w:r>
            <w:r w:rsidR="001544EE">
              <w:rPr>
                <w:sz w:val="16"/>
                <w:szCs w:val="16"/>
              </w:rPr>
              <w:t xml:space="preserve"> Zamawiający nie stawia szczególnych wymagań w zakresie spełnienia tego warunku. Ocena spełniania warunków udziału w postępowaniu będzie dokonana na zasadzie spełnia/nie spełnia.</w:t>
            </w:r>
          </w:p>
        </w:tc>
      </w:tr>
    </w:tbl>
    <w:p w14:paraId="794EF126" w14:textId="77777777" w:rsidR="00A6647D" w:rsidRPr="00A761D7" w:rsidRDefault="00A6647D" w:rsidP="00A6647D">
      <w:pPr>
        <w:rPr>
          <w:sz w:val="10"/>
          <w:szCs w:val="10"/>
        </w:rPr>
      </w:pPr>
    </w:p>
    <w:p w14:paraId="64863484"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999395" w14:textId="77777777" w:rsidR="00A6647D" w:rsidRPr="00A761D7" w:rsidRDefault="00A6647D" w:rsidP="00A6647D">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29DE15E0"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DBF76A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5369424" w14:textId="77777777" w:rsidR="00A6647D" w:rsidRDefault="00A6647D" w:rsidP="00472174">
            <w:pPr>
              <w:jc w:val="center"/>
            </w:pPr>
            <w:r>
              <w:rPr>
                <w:b/>
                <w:sz w:val="16"/>
                <w:szCs w:val="16"/>
              </w:rPr>
              <w:t>Wymagany dokument</w:t>
            </w:r>
          </w:p>
        </w:tc>
      </w:tr>
      <w:tr w:rsidR="00A6647D" w:rsidRPr="000E75CC" w14:paraId="47E7257D"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0253" w14:textId="77777777" w:rsidR="00A6647D" w:rsidRPr="000E75CC" w:rsidRDefault="00A6647D" w:rsidP="00472174">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7FCB9" w14:textId="77777777" w:rsidR="00A6647D" w:rsidRPr="000E75CC" w:rsidRDefault="00A6647D" w:rsidP="00472174">
            <w:pPr>
              <w:spacing w:line="264"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A6647D" w:rsidRPr="000E75CC" w14:paraId="1079284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615EA" w14:textId="77777777" w:rsidR="00A6647D" w:rsidRPr="000E75CC"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35BE4" w14:textId="77777777" w:rsidR="00A6647D" w:rsidRPr="000E75CC" w:rsidRDefault="00A6647D" w:rsidP="00472174">
            <w:pPr>
              <w:spacing w:line="264" w:lineRule="auto"/>
              <w:jc w:val="both"/>
              <w:rPr>
                <w:b/>
                <w:sz w:val="16"/>
                <w:szCs w:val="16"/>
              </w:rPr>
            </w:pPr>
            <w:r>
              <w:rPr>
                <w:b/>
                <w:sz w:val="16"/>
                <w:szCs w:val="16"/>
              </w:rPr>
              <w:t>Oświadczenie o niepodleganiu wykluczeniu oraz spełnianiu warunków udziału.</w:t>
            </w:r>
          </w:p>
        </w:tc>
      </w:tr>
      <w:tr w:rsidR="00A6647D" w14:paraId="04D35DB4"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D53B"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FD12" w14:textId="0850DC45" w:rsidR="00A6647D" w:rsidRDefault="00A6647D" w:rsidP="00472174">
            <w:pPr>
              <w:spacing w:line="264"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 xml:space="preserve">nie podlega wykluczeniu z postępowania na podstawie </w:t>
            </w:r>
            <w:r w:rsidR="001544EE">
              <w:rPr>
                <w:sz w:val="16"/>
                <w:szCs w:val="16"/>
              </w:rPr>
              <w:t>art</w:t>
            </w:r>
            <w:r w:rsidRPr="00C55726">
              <w:rPr>
                <w:sz w:val="16"/>
                <w:szCs w:val="16"/>
              </w:rPr>
              <w:t>. 7 ust. 1 ustawy z dnia 13 kwietnia 2022 r. o szczególnych rozwiązaniach w zakresie przeciwdziałania wspieraniu agresji na Ukrainę oraz służących ochronie bezpieczeństwa narodowego (Dz.U. z 202</w:t>
            </w:r>
            <w:r w:rsidR="008A1CC1">
              <w:rPr>
                <w:sz w:val="16"/>
                <w:szCs w:val="16"/>
              </w:rPr>
              <w:t>5</w:t>
            </w:r>
            <w:r w:rsidRPr="00C55726">
              <w:rPr>
                <w:sz w:val="16"/>
                <w:szCs w:val="16"/>
              </w:rPr>
              <w:t xml:space="preserve"> poz. </w:t>
            </w:r>
            <w:r w:rsidR="008A1CC1">
              <w:rPr>
                <w:sz w:val="16"/>
                <w:szCs w:val="16"/>
              </w:rPr>
              <w:t xml:space="preserve">514 </w:t>
            </w:r>
            <w:proofErr w:type="spellStart"/>
            <w:r w:rsidR="008A1CC1">
              <w:rPr>
                <w:sz w:val="16"/>
                <w:szCs w:val="16"/>
              </w:rPr>
              <w:t>t.j</w:t>
            </w:r>
            <w:proofErr w:type="spellEnd"/>
            <w:r w:rsidR="008A1CC1">
              <w:rPr>
                <w:sz w:val="16"/>
                <w:szCs w:val="16"/>
              </w:rPr>
              <w:t>.</w:t>
            </w:r>
            <w:r w:rsidRPr="00C55726">
              <w:rPr>
                <w:sz w:val="16"/>
                <w:szCs w:val="16"/>
              </w:rPr>
              <w:t>)</w:t>
            </w:r>
            <w:r>
              <w:rPr>
                <w:sz w:val="16"/>
                <w:szCs w:val="16"/>
              </w:rPr>
              <w:t>.</w:t>
            </w:r>
          </w:p>
        </w:tc>
      </w:tr>
      <w:tr w:rsidR="00A6647D" w14:paraId="5AC24E6B"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E84C7"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9D96" w14:textId="77777777" w:rsidR="00A6647D" w:rsidRDefault="00A6647D" w:rsidP="00472174">
            <w:pPr>
              <w:spacing w:line="264"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r w:rsidR="00B5572A" w14:paraId="154AEAF8"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E68E4" w14:textId="00316F40" w:rsidR="00B5572A" w:rsidRDefault="00B5572A" w:rsidP="00472174">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51B4D" w14:textId="77777777" w:rsidR="00B5572A" w:rsidRPr="00D31CA3" w:rsidRDefault="00B5572A" w:rsidP="00B5572A">
            <w:pPr>
              <w:spacing w:line="288" w:lineRule="auto"/>
              <w:jc w:val="both"/>
              <w:rPr>
                <w:sz w:val="16"/>
                <w:szCs w:val="16"/>
              </w:rPr>
            </w:pPr>
            <w:r w:rsidRPr="00D31CA3">
              <w:rPr>
                <w:b/>
                <w:bCs/>
                <w:sz w:val="16"/>
                <w:szCs w:val="16"/>
              </w:rPr>
              <w:t>Przedmiotowe środki dowodowe.</w:t>
            </w:r>
            <w:r w:rsidRPr="00D31CA3">
              <w:rPr>
                <w:sz w:val="16"/>
                <w:szCs w:val="16"/>
              </w:rPr>
              <w:t xml:space="preserve"> </w:t>
            </w:r>
          </w:p>
          <w:p w14:paraId="524AA93A" w14:textId="390A94DA" w:rsidR="00B5572A" w:rsidRPr="00B5572A" w:rsidRDefault="00B5572A" w:rsidP="00B5572A">
            <w:pPr>
              <w:spacing w:line="288" w:lineRule="auto"/>
              <w:jc w:val="both"/>
              <w:rPr>
                <w:bCs/>
                <w:sz w:val="16"/>
                <w:szCs w:val="16"/>
              </w:rPr>
            </w:pPr>
            <w:r w:rsidRPr="00D31CA3">
              <w:rPr>
                <w:b/>
                <w:bCs/>
                <w:sz w:val="16"/>
                <w:szCs w:val="16"/>
              </w:rPr>
              <w:t>1.Dokumenty i materiały informacyjne opisujące przedmiot zamówienia</w:t>
            </w:r>
            <w:r w:rsidRPr="00D31CA3">
              <w:rPr>
                <w:sz w:val="16"/>
                <w:szCs w:val="16"/>
              </w:rPr>
              <w:t xml:space="preserve"> będące oficjalnymi katalogami, folderami, ulotkami reklamowymi, itp. stosowanymi w powszechnych stosunkach handlowych, potwierdzające zgodność wskazanych cech i parametrów wymienionych w załączniku nr 1 do specyfikacji warunków zamówienia (OPZ). W przypadku braku żądanych informacji w materiałach informacyjnych na potwierdzenie parametrów technicznych można załączyć oświadczenie wytwórcy lub jego autoryzowanego przedstawiciela na terenie Polski potwierdzające istnienie wymaganych przez Zamawiającego parametrów technicznych, a nie potwierdzonych w materiałach informacyjnych opisujących przedmiot zamówienia</w:t>
            </w:r>
            <w:r w:rsidRPr="00D31CA3">
              <w:rPr>
                <w:bCs/>
                <w:sz w:val="16"/>
                <w:szCs w:val="16"/>
              </w:rPr>
              <w:t>.</w:t>
            </w:r>
          </w:p>
        </w:tc>
      </w:tr>
    </w:tbl>
    <w:p w14:paraId="12AE0968" w14:textId="77777777" w:rsidR="00A6647D" w:rsidRPr="00E75130" w:rsidRDefault="00A6647D" w:rsidP="00A6647D">
      <w:pPr>
        <w:jc w:val="both"/>
        <w:rPr>
          <w:sz w:val="10"/>
          <w:szCs w:val="10"/>
        </w:rPr>
      </w:pPr>
    </w:p>
    <w:p w14:paraId="39AB9A19"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7437738" w14:textId="1EDCBC01"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bookmarkStart w:id="2" w:name="_Hlk124409267"/>
      <w:r>
        <w:rPr>
          <w:b/>
          <w:sz w:val="20"/>
          <w:szCs w:val="20"/>
        </w:rPr>
        <w:t>Tomasz Maluga</w:t>
      </w:r>
      <w:r w:rsidRPr="0073777B">
        <w:rPr>
          <w:b/>
          <w:sz w:val="20"/>
          <w:szCs w:val="20"/>
        </w:rPr>
        <w:tab/>
      </w:r>
      <w:r>
        <w:rPr>
          <w:b/>
          <w:sz w:val="20"/>
          <w:szCs w:val="20"/>
        </w:rPr>
        <w:tab/>
      </w:r>
      <w:r w:rsidRPr="006422C6">
        <w:rPr>
          <w:bCs/>
          <w:sz w:val="20"/>
          <w:szCs w:val="20"/>
        </w:rPr>
        <w:t>–</w:t>
      </w:r>
      <w:r w:rsidRPr="002C501F">
        <w:rPr>
          <w:bCs/>
          <w:sz w:val="20"/>
          <w:szCs w:val="20"/>
        </w:rPr>
        <w:t xml:space="preserve"> </w:t>
      </w:r>
      <w:r>
        <w:rPr>
          <w:sz w:val="20"/>
          <w:szCs w:val="20"/>
        </w:rPr>
        <w:t xml:space="preserve">Zastępca Dyrektora </w:t>
      </w:r>
      <w:r w:rsidR="00EB7CB4">
        <w:rPr>
          <w:sz w:val="20"/>
          <w:szCs w:val="20"/>
        </w:rPr>
        <w:t>ds</w:t>
      </w:r>
      <w:r>
        <w:rPr>
          <w:sz w:val="20"/>
          <w:szCs w:val="20"/>
        </w:rPr>
        <w:t xml:space="preserve">. </w:t>
      </w:r>
      <w:proofErr w:type="spellStart"/>
      <w:r>
        <w:rPr>
          <w:sz w:val="20"/>
          <w:szCs w:val="20"/>
        </w:rPr>
        <w:t>Ekonomiczno</w:t>
      </w:r>
      <w:proofErr w:type="spellEnd"/>
      <w:r>
        <w:rPr>
          <w:sz w:val="20"/>
          <w:szCs w:val="20"/>
        </w:rPr>
        <w:t xml:space="preserve"> </w:t>
      </w:r>
      <w:r w:rsidR="001544EE">
        <w:rPr>
          <w:sz w:val="20"/>
          <w:szCs w:val="20"/>
        </w:rPr>
        <w:t>–</w:t>
      </w:r>
      <w:r>
        <w:rPr>
          <w:sz w:val="20"/>
          <w:szCs w:val="20"/>
        </w:rPr>
        <w:t xml:space="preserve"> Administracyjnych</w:t>
      </w:r>
      <w:r w:rsidRPr="00A940C3">
        <w:rPr>
          <w:sz w:val="20"/>
          <w:szCs w:val="20"/>
        </w:rPr>
        <w:t xml:space="preserve">, tel.: </w:t>
      </w:r>
      <w:r w:rsidRPr="002918C8">
        <w:rPr>
          <w:sz w:val="20"/>
          <w:szCs w:val="20"/>
        </w:rPr>
        <w:t>(15) 8416 7</w:t>
      </w:r>
      <w:r>
        <w:rPr>
          <w:sz w:val="20"/>
          <w:szCs w:val="20"/>
        </w:rPr>
        <w:t>01</w:t>
      </w:r>
      <w:bookmarkEnd w:id="2"/>
      <w:r>
        <w:rPr>
          <w:sz w:val="20"/>
          <w:szCs w:val="20"/>
        </w:rPr>
        <w:t>,</w:t>
      </w:r>
    </w:p>
    <w:p w14:paraId="4241536B" w14:textId="2D5672C0" w:rsidR="00A6647D" w:rsidRPr="00CA5150" w:rsidRDefault="0061305A">
      <w:pPr>
        <w:numPr>
          <w:ilvl w:val="0"/>
          <w:numId w:val="24"/>
        </w:numPr>
        <w:tabs>
          <w:tab w:val="left" w:pos="720"/>
        </w:tabs>
        <w:suppressAutoHyphens/>
        <w:autoSpaceDN w:val="0"/>
        <w:spacing w:line="312" w:lineRule="auto"/>
        <w:ind w:left="720" w:hanging="357"/>
        <w:jc w:val="both"/>
        <w:textAlignment w:val="baseline"/>
      </w:pPr>
      <w:r>
        <w:rPr>
          <w:b/>
          <w:sz w:val="20"/>
          <w:szCs w:val="20"/>
        </w:rPr>
        <w:t>Monika Koza</w:t>
      </w:r>
      <w:r w:rsidR="00A6647D">
        <w:rPr>
          <w:b/>
          <w:sz w:val="20"/>
          <w:szCs w:val="20"/>
        </w:rPr>
        <w:tab/>
      </w:r>
      <w:r w:rsidR="00A6647D">
        <w:rPr>
          <w:b/>
          <w:sz w:val="20"/>
          <w:szCs w:val="20"/>
        </w:rPr>
        <w:tab/>
      </w:r>
      <w:r w:rsidR="00A6647D" w:rsidRPr="001544EE">
        <w:rPr>
          <w:sz w:val="20"/>
          <w:szCs w:val="20"/>
        </w:rPr>
        <w:t>–</w:t>
      </w:r>
      <w:r w:rsidR="00A6647D">
        <w:rPr>
          <w:sz w:val="20"/>
          <w:szCs w:val="20"/>
        </w:rPr>
        <w:t xml:space="preserve"> </w:t>
      </w:r>
      <w:r>
        <w:rPr>
          <w:sz w:val="20"/>
          <w:szCs w:val="20"/>
        </w:rPr>
        <w:t>Inspektor</w:t>
      </w:r>
      <w:r w:rsidR="00A6647D">
        <w:rPr>
          <w:sz w:val="20"/>
          <w:szCs w:val="20"/>
        </w:rPr>
        <w:t xml:space="preserve"> </w:t>
      </w:r>
      <w:r w:rsidR="00C72328">
        <w:rPr>
          <w:sz w:val="20"/>
          <w:szCs w:val="20"/>
        </w:rPr>
        <w:t>ds</w:t>
      </w:r>
      <w:r w:rsidR="00A6647D">
        <w:rPr>
          <w:sz w:val="20"/>
          <w:szCs w:val="20"/>
        </w:rPr>
        <w:t>. Zamówień Publicznych, tel. (15) 8416 779,</w:t>
      </w:r>
    </w:p>
    <w:p w14:paraId="5F2A12ED" w14:textId="77777777" w:rsidR="00A6647D" w:rsidRPr="00E75130" w:rsidRDefault="00A6647D" w:rsidP="00A6647D">
      <w:pPr>
        <w:tabs>
          <w:tab w:val="left" w:pos="720"/>
        </w:tabs>
        <w:jc w:val="both"/>
        <w:rPr>
          <w:sz w:val="10"/>
          <w:szCs w:val="10"/>
        </w:rPr>
      </w:pPr>
    </w:p>
    <w:p w14:paraId="6C24ECE1" w14:textId="77777777" w:rsidR="00A6647D" w:rsidRDefault="00A6647D">
      <w:pPr>
        <w:numPr>
          <w:ilvl w:val="0"/>
          <w:numId w:val="23"/>
        </w:numPr>
        <w:suppressAutoHyphens/>
        <w:autoSpaceDN w:val="0"/>
        <w:spacing w:line="312" w:lineRule="auto"/>
        <w:ind w:left="329" w:hanging="329"/>
        <w:jc w:val="both"/>
        <w:textAlignment w:val="baseline"/>
      </w:pPr>
      <w:r>
        <w:rPr>
          <w:sz w:val="20"/>
          <w:szCs w:val="20"/>
        </w:rPr>
        <w:t xml:space="preserve">Termin związania ofertą: </w:t>
      </w:r>
      <w:r>
        <w:rPr>
          <w:b/>
          <w:sz w:val="20"/>
          <w:szCs w:val="20"/>
        </w:rPr>
        <w:t>30 dni.</w:t>
      </w:r>
    </w:p>
    <w:p w14:paraId="5FA06B52" w14:textId="77777777" w:rsidR="00A6647D" w:rsidRDefault="00A6647D" w:rsidP="00A6647D">
      <w:pPr>
        <w:jc w:val="both"/>
        <w:rPr>
          <w:sz w:val="6"/>
          <w:szCs w:val="6"/>
        </w:rPr>
      </w:pPr>
    </w:p>
    <w:p w14:paraId="355D7B8D" w14:textId="13E86C6C" w:rsidR="001544EE" w:rsidRPr="001F089B" w:rsidRDefault="00A6647D" w:rsidP="008A1CC1">
      <w:pPr>
        <w:numPr>
          <w:ilvl w:val="0"/>
          <w:numId w:val="23"/>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C95F0AC"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F3EBFF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55582E0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2EA38E1" w14:textId="77777777" w:rsidR="00A6647D" w:rsidRPr="00FA3601"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5E94D90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0F566106"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7FD4CC3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21AC2EAE"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6587A00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1F140092"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669F7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45000ABE"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2DA9008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4786FFC8"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częściowych,</w:t>
      </w:r>
    </w:p>
    <w:p w14:paraId="210F7E57"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6A6E8B8C" w14:textId="739B56FC" w:rsidR="00A6647D" w:rsidRPr="00CA5150" w:rsidRDefault="00A6647D" w:rsidP="00A6647D">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Pr="00CF7DFC">
        <w:rPr>
          <w:b/>
          <w:sz w:val="20"/>
          <w:szCs w:val="20"/>
        </w:rPr>
        <w:t>Oferta na</w:t>
      </w:r>
      <w:r w:rsidR="00433310">
        <w:rPr>
          <w:b/>
          <w:sz w:val="20"/>
          <w:szCs w:val="20"/>
        </w:rPr>
        <w:t xml:space="preserve"> </w:t>
      </w:r>
      <w:r w:rsidR="003E04A6">
        <w:rPr>
          <w:b/>
          <w:sz w:val="20"/>
          <w:szCs w:val="20"/>
        </w:rPr>
        <w:t>Dostawę jednorazowych rękawic medycznych do Szpitala Powiatowego im. PCK w Nisku</w:t>
      </w:r>
      <w:r w:rsidRPr="006F643C">
        <w:rPr>
          <w:b/>
          <w:sz w:val="20"/>
          <w:szCs w:val="20"/>
        </w:rPr>
        <w:t>. NIE OTWIERAĆ przed</w:t>
      </w:r>
      <w:r w:rsidRPr="004C693F">
        <w:rPr>
          <w:b/>
          <w:sz w:val="20"/>
          <w:szCs w:val="20"/>
        </w:rPr>
        <w:t xml:space="preserve">: </w:t>
      </w:r>
      <w:r w:rsidR="003E04A6">
        <w:rPr>
          <w:b/>
          <w:sz w:val="20"/>
          <w:szCs w:val="20"/>
        </w:rPr>
        <w:t>08</w:t>
      </w:r>
      <w:r w:rsidR="003123CD">
        <w:rPr>
          <w:b/>
          <w:sz w:val="20"/>
          <w:szCs w:val="20"/>
        </w:rPr>
        <w:t>/0</w:t>
      </w:r>
      <w:r w:rsidR="003E04A6">
        <w:rPr>
          <w:b/>
          <w:sz w:val="20"/>
          <w:szCs w:val="20"/>
        </w:rPr>
        <w:t>7</w:t>
      </w:r>
      <w:r w:rsidR="003123CD">
        <w:rPr>
          <w:b/>
          <w:sz w:val="20"/>
          <w:szCs w:val="20"/>
        </w:rPr>
        <w:t>/2026</w:t>
      </w:r>
      <w:r w:rsidRPr="004C693F">
        <w:rPr>
          <w:b/>
          <w:sz w:val="20"/>
          <w:szCs w:val="20"/>
        </w:rPr>
        <w:t>”</w:t>
      </w:r>
      <w:r w:rsidRPr="006F643C">
        <w:rPr>
          <w:sz w:val="20"/>
          <w:szCs w:val="20"/>
        </w:rPr>
        <w:t xml:space="preserve"> </w:t>
      </w:r>
      <w:r w:rsidRPr="006F643C">
        <w:rPr>
          <w:color w:val="000000"/>
          <w:sz w:val="20"/>
          <w:szCs w:val="20"/>
        </w:rPr>
        <w:t>należy</w:t>
      </w:r>
      <w:r w:rsidRPr="00CA5150">
        <w:rPr>
          <w:color w:val="000000"/>
          <w:sz w:val="20"/>
          <w:szCs w:val="20"/>
        </w:rPr>
        <w:t xml:space="preserve"> złożyć w</w:t>
      </w:r>
      <w:r w:rsidR="00433310">
        <w:rPr>
          <w:color w:val="000000"/>
          <w:sz w:val="20"/>
          <w:szCs w:val="20"/>
        </w:rPr>
        <w:t xml:space="preserve"> </w:t>
      </w:r>
      <w:r w:rsidRPr="00CA5150">
        <w:rPr>
          <w:color w:val="000000"/>
          <w:sz w:val="20"/>
          <w:szCs w:val="20"/>
        </w:rPr>
        <w:t>zamkniętej kopercie w</w:t>
      </w:r>
      <w:r w:rsidR="00433310">
        <w:rPr>
          <w:color w:val="000000"/>
          <w:sz w:val="20"/>
          <w:szCs w:val="20"/>
        </w:rPr>
        <w:t>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9"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Pr>
          <w:color w:val="000000"/>
          <w:sz w:val="20"/>
          <w:szCs w:val="20"/>
        </w:rPr>
        <w:t> </w:t>
      </w:r>
      <w:r w:rsidRPr="00CA5150">
        <w:rPr>
          <w:color w:val="000000"/>
          <w:sz w:val="20"/>
          <w:szCs w:val="20"/>
        </w:rPr>
        <w:t xml:space="preserve">nieprzekraczalnym terminie do </w:t>
      </w:r>
      <w:r w:rsidRPr="004C693F">
        <w:rPr>
          <w:color w:val="000000"/>
          <w:sz w:val="20"/>
          <w:szCs w:val="20"/>
        </w:rPr>
        <w:t xml:space="preserve">dnia </w:t>
      </w:r>
      <w:r w:rsidR="003E04A6">
        <w:rPr>
          <w:b/>
          <w:sz w:val="20"/>
          <w:szCs w:val="20"/>
        </w:rPr>
        <w:t>08</w:t>
      </w:r>
      <w:r w:rsidRPr="004C693F">
        <w:rPr>
          <w:b/>
          <w:sz w:val="20"/>
          <w:szCs w:val="20"/>
        </w:rPr>
        <w:t>/0</w:t>
      </w:r>
      <w:r w:rsidR="003E04A6">
        <w:rPr>
          <w:b/>
          <w:sz w:val="20"/>
          <w:szCs w:val="20"/>
        </w:rPr>
        <w:t>7</w:t>
      </w:r>
      <w:r w:rsidRPr="004C693F">
        <w:rPr>
          <w:b/>
          <w:sz w:val="20"/>
          <w:szCs w:val="20"/>
        </w:rPr>
        <w:t>/202</w:t>
      </w:r>
      <w:r w:rsidR="0061305A">
        <w:rPr>
          <w:b/>
          <w:sz w:val="20"/>
          <w:szCs w:val="20"/>
        </w:rPr>
        <w:t>6</w:t>
      </w:r>
      <w:r w:rsidRPr="004C693F">
        <w:rPr>
          <w:b/>
          <w:sz w:val="20"/>
          <w:szCs w:val="20"/>
        </w:rPr>
        <w:t> r.</w:t>
      </w:r>
      <w:r w:rsidRPr="00CA5150">
        <w:rPr>
          <w:b/>
          <w:sz w:val="20"/>
          <w:szCs w:val="20"/>
        </w:rPr>
        <w:t xml:space="preserve"> </w:t>
      </w:r>
      <w:r w:rsidRPr="00CA5150">
        <w:rPr>
          <w:sz w:val="20"/>
          <w:szCs w:val="20"/>
        </w:rPr>
        <w:t>do godziny</w:t>
      </w:r>
      <w:r w:rsidRPr="00CA5150">
        <w:rPr>
          <w:b/>
          <w:sz w:val="20"/>
          <w:szCs w:val="20"/>
        </w:rPr>
        <w:t xml:space="preserve"> </w:t>
      </w:r>
      <w:r w:rsidR="003123CD">
        <w:rPr>
          <w:b/>
          <w:sz w:val="20"/>
          <w:szCs w:val="20"/>
        </w:rPr>
        <w:t>09</w:t>
      </w:r>
      <w:r w:rsidRPr="00CA5150">
        <w:rPr>
          <w:b/>
          <w:sz w:val="20"/>
          <w:szCs w:val="20"/>
        </w:rPr>
        <w:t>.</w:t>
      </w:r>
      <w:r w:rsidR="004C693F">
        <w:rPr>
          <w:b/>
          <w:sz w:val="20"/>
          <w:szCs w:val="20"/>
        </w:rPr>
        <w:t>0</w:t>
      </w:r>
      <w:r w:rsidRPr="00CA5150">
        <w:rPr>
          <w:b/>
          <w:sz w:val="20"/>
          <w:szCs w:val="20"/>
        </w:rPr>
        <w:t>0.</w:t>
      </w:r>
    </w:p>
    <w:p w14:paraId="2DEC5FB0" w14:textId="77777777" w:rsidR="00A6647D" w:rsidRDefault="00A6647D" w:rsidP="00A6647D">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601FB701" w14:textId="77777777" w:rsidR="00A6647D" w:rsidRPr="00E75130" w:rsidRDefault="00A6647D" w:rsidP="00A6647D">
      <w:pPr>
        <w:tabs>
          <w:tab w:val="left" w:pos="284"/>
        </w:tabs>
        <w:jc w:val="both"/>
        <w:rPr>
          <w:color w:val="000000"/>
          <w:sz w:val="10"/>
          <w:szCs w:val="10"/>
        </w:rPr>
      </w:pPr>
    </w:p>
    <w:p w14:paraId="3BBC99EC"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4D69D68A" w14:textId="76454C15" w:rsidR="00A6647D" w:rsidRDefault="00A6647D" w:rsidP="00A6647D">
      <w:pPr>
        <w:spacing w:line="312" w:lineRule="auto"/>
        <w:ind w:firstLine="360"/>
        <w:jc w:val="both"/>
        <w:rPr>
          <w:b/>
          <w:sz w:val="20"/>
          <w:szCs w:val="20"/>
        </w:rPr>
      </w:pPr>
      <w:r>
        <w:rPr>
          <w:b/>
          <w:sz w:val="20"/>
          <w:szCs w:val="20"/>
        </w:rPr>
        <w:t>Siedziba Zamawiającego, pokój nr 17 w dniu</w:t>
      </w:r>
      <w:r w:rsidRPr="004C693F">
        <w:rPr>
          <w:b/>
          <w:sz w:val="20"/>
          <w:szCs w:val="20"/>
        </w:rPr>
        <w:t xml:space="preserve">: </w:t>
      </w:r>
      <w:r w:rsidR="003E04A6">
        <w:rPr>
          <w:b/>
          <w:sz w:val="20"/>
          <w:szCs w:val="20"/>
        </w:rPr>
        <w:t>08</w:t>
      </w:r>
      <w:r w:rsidRPr="004C693F">
        <w:rPr>
          <w:b/>
          <w:sz w:val="20"/>
          <w:szCs w:val="20"/>
        </w:rPr>
        <w:t>/0</w:t>
      </w:r>
      <w:r w:rsidR="003E04A6">
        <w:rPr>
          <w:b/>
          <w:sz w:val="20"/>
          <w:szCs w:val="20"/>
        </w:rPr>
        <w:t>7</w:t>
      </w:r>
      <w:r w:rsidRPr="004C693F">
        <w:rPr>
          <w:b/>
          <w:sz w:val="20"/>
          <w:szCs w:val="20"/>
        </w:rPr>
        <w:t>/202</w:t>
      </w:r>
      <w:r w:rsidR="003123CD">
        <w:rPr>
          <w:b/>
          <w:sz w:val="20"/>
          <w:szCs w:val="20"/>
        </w:rPr>
        <w:t>6</w:t>
      </w:r>
      <w:r w:rsidRPr="004C693F">
        <w:rPr>
          <w:b/>
          <w:sz w:val="20"/>
          <w:szCs w:val="20"/>
        </w:rPr>
        <w:t xml:space="preserve"> r. godzina</w:t>
      </w:r>
      <w:r>
        <w:rPr>
          <w:b/>
          <w:sz w:val="20"/>
          <w:szCs w:val="20"/>
        </w:rPr>
        <w:t xml:space="preserve"> </w:t>
      </w:r>
      <w:r w:rsidR="003123CD">
        <w:rPr>
          <w:b/>
          <w:sz w:val="20"/>
          <w:szCs w:val="20"/>
        </w:rPr>
        <w:t>09</w:t>
      </w:r>
      <w:r>
        <w:rPr>
          <w:b/>
          <w:sz w:val="20"/>
          <w:szCs w:val="20"/>
        </w:rPr>
        <w:t>.</w:t>
      </w:r>
      <w:r w:rsidR="004C693F">
        <w:rPr>
          <w:b/>
          <w:sz w:val="20"/>
          <w:szCs w:val="20"/>
        </w:rPr>
        <w:t>1</w:t>
      </w:r>
      <w:r w:rsidR="003123CD">
        <w:rPr>
          <w:b/>
          <w:sz w:val="20"/>
          <w:szCs w:val="20"/>
        </w:rPr>
        <w:t>0</w:t>
      </w:r>
      <w:r>
        <w:rPr>
          <w:b/>
          <w:sz w:val="20"/>
          <w:szCs w:val="20"/>
        </w:rPr>
        <w:t>.</w:t>
      </w:r>
    </w:p>
    <w:p w14:paraId="705843DF" w14:textId="77777777" w:rsidR="00A6647D" w:rsidRDefault="00A6647D" w:rsidP="00A6647D">
      <w:pPr>
        <w:jc w:val="both"/>
        <w:rPr>
          <w:sz w:val="6"/>
          <w:szCs w:val="6"/>
        </w:rPr>
      </w:pPr>
    </w:p>
    <w:p w14:paraId="0530B6C1"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38DFBD97" w14:textId="77777777" w:rsidR="00A6647D" w:rsidRDefault="00A6647D">
      <w:pPr>
        <w:numPr>
          <w:ilvl w:val="0"/>
          <w:numId w:val="2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A791B86" w14:textId="77777777" w:rsidR="00A6647D" w:rsidRPr="000C3578" w:rsidRDefault="00A6647D" w:rsidP="00A6647D">
      <w:pPr>
        <w:tabs>
          <w:tab w:val="left" w:pos="-360"/>
        </w:tabs>
        <w:jc w:val="both"/>
        <w:rPr>
          <w:sz w:val="10"/>
          <w:szCs w:val="10"/>
        </w:rPr>
      </w:pPr>
    </w:p>
    <w:p w14:paraId="1321E36F" w14:textId="08983550" w:rsidR="00A6647D" w:rsidRDefault="00A6647D" w:rsidP="00A6647D">
      <w:r>
        <w:br w:type="page"/>
      </w:r>
    </w:p>
    <w:p w14:paraId="5712F537" w14:textId="77777777" w:rsidR="00433310" w:rsidRPr="004D2730" w:rsidRDefault="00433310" w:rsidP="00433310">
      <w:pPr>
        <w:ind w:left="360"/>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433310" w:rsidRPr="00C216C4" w14:paraId="72F9E350" w14:textId="77777777" w:rsidTr="00B63D84">
        <w:trPr>
          <w:trHeight w:val="284"/>
        </w:trPr>
        <w:tc>
          <w:tcPr>
            <w:tcW w:w="900" w:type="dxa"/>
            <w:shd w:val="clear" w:color="auto" w:fill="F3F3F3"/>
            <w:vAlign w:val="center"/>
          </w:tcPr>
          <w:p w14:paraId="0D562EDA" w14:textId="77777777" w:rsidR="00433310" w:rsidRPr="00C216C4" w:rsidRDefault="00433310" w:rsidP="00B63D84">
            <w:pPr>
              <w:jc w:val="center"/>
              <w:rPr>
                <w:b/>
                <w:sz w:val="16"/>
                <w:szCs w:val="16"/>
              </w:rPr>
            </w:pPr>
            <w:r w:rsidRPr="00C216C4">
              <w:rPr>
                <w:b/>
                <w:sz w:val="16"/>
                <w:szCs w:val="16"/>
              </w:rPr>
              <w:t>Nr</w:t>
            </w:r>
          </w:p>
        </w:tc>
        <w:tc>
          <w:tcPr>
            <w:tcW w:w="4278" w:type="dxa"/>
            <w:shd w:val="clear" w:color="auto" w:fill="F3F3F3"/>
            <w:vAlign w:val="center"/>
          </w:tcPr>
          <w:p w14:paraId="3E501BF1" w14:textId="77777777" w:rsidR="00433310" w:rsidRPr="00C216C4" w:rsidRDefault="00433310" w:rsidP="00B63D84">
            <w:pPr>
              <w:jc w:val="center"/>
              <w:rPr>
                <w:b/>
                <w:sz w:val="16"/>
                <w:szCs w:val="16"/>
              </w:rPr>
            </w:pPr>
            <w:r w:rsidRPr="00C216C4">
              <w:rPr>
                <w:b/>
                <w:sz w:val="16"/>
                <w:szCs w:val="16"/>
              </w:rPr>
              <w:t>Nazwa kryterium</w:t>
            </w:r>
          </w:p>
        </w:tc>
        <w:tc>
          <w:tcPr>
            <w:tcW w:w="1842" w:type="dxa"/>
            <w:shd w:val="clear" w:color="auto" w:fill="F3F3F3"/>
            <w:vAlign w:val="center"/>
          </w:tcPr>
          <w:p w14:paraId="224CAF9D" w14:textId="77777777" w:rsidR="00433310" w:rsidRPr="00C216C4" w:rsidRDefault="00433310" w:rsidP="00B63D84">
            <w:pPr>
              <w:jc w:val="center"/>
              <w:rPr>
                <w:b/>
                <w:sz w:val="16"/>
                <w:szCs w:val="16"/>
              </w:rPr>
            </w:pPr>
            <w:r w:rsidRPr="00C216C4">
              <w:rPr>
                <w:b/>
                <w:sz w:val="16"/>
                <w:szCs w:val="16"/>
              </w:rPr>
              <w:t>Waga</w:t>
            </w:r>
          </w:p>
        </w:tc>
      </w:tr>
      <w:tr w:rsidR="00433310" w:rsidRPr="00C216C4" w14:paraId="30F2E5CA" w14:textId="77777777" w:rsidTr="00B63D84">
        <w:trPr>
          <w:trHeight w:val="284"/>
        </w:trPr>
        <w:tc>
          <w:tcPr>
            <w:tcW w:w="900" w:type="dxa"/>
            <w:vAlign w:val="center"/>
          </w:tcPr>
          <w:p w14:paraId="779266A0" w14:textId="77777777" w:rsidR="00433310" w:rsidRPr="00C216C4" w:rsidRDefault="00433310" w:rsidP="00B63D84">
            <w:pPr>
              <w:jc w:val="center"/>
              <w:rPr>
                <w:b/>
                <w:sz w:val="16"/>
                <w:szCs w:val="16"/>
              </w:rPr>
            </w:pPr>
            <w:r w:rsidRPr="00C216C4">
              <w:rPr>
                <w:b/>
                <w:sz w:val="16"/>
                <w:szCs w:val="16"/>
              </w:rPr>
              <w:t>1</w:t>
            </w:r>
          </w:p>
        </w:tc>
        <w:tc>
          <w:tcPr>
            <w:tcW w:w="4278" w:type="dxa"/>
            <w:vAlign w:val="center"/>
          </w:tcPr>
          <w:p w14:paraId="4677FDFD" w14:textId="77777777" w:rsidR="00433310" w:rsidRPr="00C216C4" w:rsidRDefault="00433310" w:rsidP="00B63D84">
            <w:pPr>
              <w:rPr>
                <w:b/>
                <w:sz w:val="16"/>
                <w:szCs w:val="16"/>
              </w:rPr>
            </w:pPr>
            <w:r>
              <w:rPr>
                <w:b/>
                <w:sz w:val="16"/>
                <w:szCs w:val="16"/>
              </w:rPr>
              <w:t>Cena (koszt)</w:t>
            </w:r>
          </w:p>
        </w:tc>
        <w:tc>
          <w:tcPr>
            <w:tcW w:w="1842" w:type="dxa"/>
            <w:vAlign w:val="center"/>
          </w:tcPr>
          <w:p w14:paraId="0457A21D" w14:textId="77777777" w:rsidR="00433310" w:rsidRPr="00C216C4" w:rsidRDefault="00433310" w:rsidP="00B63D84">
            <w:pPr>
              <w:jc w:val="center"/>
              <w:rPr>
                <w:b/>
                <w:sz w:val="16"/>
                <w:szCs w:val="16"/>
              </w:rPr>
            </w:pPr>
            <w:r>
              <w:rPr>
                <w:b/>
                <w:sz w:val="16"/>
                <w:szCs w:val="16"/>
              </w:rPr>
              <w:t>100%</w:t>
            </w:r>
          </w:p>
        </w:tc>
      </w:tr>
    </w:tbl>
    <w:p w14:paraId="71663326" w14:textId="77777777" w:rsidR="00433310" w:rsidRPr="004D2730" w:rsidRDefault="00433310" w:rsidP="00433310">
      <w:pPr>
        <w:ind w:left="360"/>
        <w:jc w:val="both"/>
        <w:rPr>
          <w:sz w:val="8"/>
          <w:szCs w:val="8"/>
        </w:rPr>
      </w:pPr>
    </w:p>
    <w:p w14:paraId="78C51E8E" w14:textId="77777777" w:rsidR="00433310" w:rsidRDefault="00433310">
      <w:pPr>
        <w:numPr>
          <w:ilvl w:val="0"/>
          <w:numId w:val="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3D322133" w14:textId="77777777" w:rsidR="00433310" w:rsidRPr="004D2730" w:rsidRDefault="00433310" w:rsidP="00433310">
      <w:pPr>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433310" w:rsidRPr="00A940C3" w14:paraId="359DB85F" w14:textId="77777777" w:rsidTr="00B63D84">
        <w:trPr>
          <w:trHeight w:val="284"/>
        </w:trPr>
        <w:tc>
          <w:tcPr>
            <w:tcW w:w="2237" w:type="dxa"/>
            <w:shd w:val="clear" w:color="auto" w:fill="F3F3F3"/>
            <w:vAlign w:val="center"/>
          </w:tcPr>
          <w:p w14:paraId="473085DB" w14:textId="77777777" w:rsidR="00433310" w:rsidRPr="00A940C3" w:rsidRDefault="00433310" w:rsidP="00B63D84">
            <w:pPr>
              <w:jc w:val="center"/>
              <w:rPr>
                <w:b/>
                <w:sz w:val="16"/>
                <w:szCs w:val="16"/>
              </w:rPr>
            </w:pPr>
            <w:r w:rsidRPr="00A940C3">
              <w:rPr>
                <w:b/>
                <w:sz w:val="16"/>
                <w:szCs w:val="16"/>
              </w:rPr>
              <w:t>Nr kryterium</w:t>
            </w:r>
          </w:p>
        </w:tc>
        <w:tc>
          <w:tcPr>
            <w:tcW w:w="4783" w:type="dxa"/>
            <w:shd w:val="clear" w:color="auto" w:fill="F3F3F3"/>
            <w:vAlign w:val="center"/>
          </w:tcPr>
          <w:p w14:paraId="2B8C04B7" w14:textId="77777777" w:rsidR="00433310" w:rsidRPr="00A940C3" w:rsidRDefault="00433310" w:rsidP="00B63D84">
            <w:pPr>
              <w:jc w:val="center"/>
              <w:rPr>
                <w:b/>
                <w:sz w:val="16"/>
                <w:szCs w:val="16"/>
              </w:rPr>
            </w:pPr>
            <w:r w:rsidRPr="00A940C3">
              <w:rPr>
                <w:b/>
                <w:sz w:val="16"/>
                <w:szCs w:val="16"/>
              </w:rPr>
              <w:t>Wzór</w:t>
            </w:r>
          </w:p>
        </w:tc>
      </w:tr>
      <w:tr w:rsidR="00433310" w:rsidRPr="00A940C3" w14:paraId="1E690B81" w14:textId="77777777" w:rsidTr="00B63D84">
        <w:tc>
          <w:tcPr>
            <w:tcW w:w="2237" w:type="dxa"/>
            <w:vAlign w:val="center"/>
          </w:tcPr>
          <w:p w14:paraId="7EB6F0D2" w14:textId="77777777" w:rsidR="00433310" w:rsidRPr="00010F84" w:rsidRDefault="00433310" w:rsidP="00B63D84">
            <w:pPr>
              <w:jc w:val="center"/>
              <w:rPr>
                <w:b/>
                <w:sz w:val="16"/>
                <w:szCs w:val="16"/>
              </w:rPr>
            </w:pPr>
            <w:r w:rsidRPr="00010F84">
              <w:rPr>
                <w:b/>
                <w:sz w:val="16"/>
                <w:szCs w:val="16"/>
              </w:rPr>
              <w:t>1</w:t>
            </w:r>
          </w:p>
        </w:tc>
        <w:tc>
          <w:tcPr>
            <w:tcW w:w="4783" w:type="dxa"/>
          </w:tcPr>
          <w:p w14:paraId="4B41A019" w14:textId="77777777" w:rsidR="00433310" w:rsidRPr="00A940C3" w:rsidRDefault="00433310" w:rsidP="00B63D84">
            <w:pPr>
              <w:pStyle w:val="Tekstpodstawowy"/>
              <w:spacing w:after="0" w:line="288" w:lineRule="auto"/>
              <w:rPr>
                <w:b/>
                <w:sz w:val="16"/>
                <w:szCs w:val="16"/>
              </w:rPr>
            </w:pPr>
            <w:r w:rsidRPr="00A940C3">
              <w:rPr>
                <w:b/>
                <w:sz w:val="16"/>
                <w:szCs w:val="16"/>
              </w:rPr>
              <w:t>Cena (koszt)</w:t>
            </w:r>
          </w:p>
          <w:p w14:paraId="2FA7CA02" w14:textId="77777777" w:rsidR="00433310" w:rsidRPr="00A940C3" w:rsidRDefault="00433310" w:rsidP="00B63D84">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52FD69EB" w14:textId="77777777" w:rsidR="00433310" w:rsidRPr="00A940C3" w:rsidRDefault="00433310" w:rsidP="00B63D84">
            <w:pPr>
              <w:spacing w:line="288" w:lineRule="auto"/>
              <w:jc w:val="both"/>
              <w:rPr>
                <w:b/>
                <w:sz w:val="16"/>
                <w:szCs w:val="16"/>
              </w:rPr>
            </w:pPr>
            <w:r w:rsidRPr="00A940C3">
              <w:rPr>
                <w:b/>
                <w:sz w:val="16"/>
                <w:szCs w:val="16"/>
              </w:rPr>
              <w:t>gdzie:</w:t>
            </w:r>
          </w:p>
          <w:p w14:paraId="5ED5493E" w14:textId="77777777" w:rsidR="00433310" w:rsidRPr="00A940C3" w:rsidRDefault="00433310" w:rsidP="00B63D84">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3767A671" w14:textId="77777777" w:rsidR="00433310" w:rsidRPr="00A940C3" w:rsidRDefault="00433310" w:rsidP="00B63D84">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3EEB0E28" w14:textId="77777777" w:rsidR="00433310" w:rsidRDefault="00433310" w:rsidP="00433310">
      <w:pPr>
        <w:jc w:val="center"/>
        <w:rPr>
          <w:b/>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433310" w:rsidRPr="00A940C3" w14:paraId="20B92F3C" w14:textId="77777777" w:rsidTr="00B63D84">
        <w:trPr>
          <w:trHeight w:val="284"/>
        </w:trPr>
        <w:tc>
          <w:tcPr>
            <w:tcW w:w="7020" w:type="dxa"/>
            <w:shd w:val="clear" w:color="auto" w:fill="F3F3F3"/>
            <w:vAlign w:val="center"/>
          </w:tcPr>
          <w:p w14:paraId="5A8AFA82" w14:textId="77777777" w:rsidR="00433310" w:rsidRPr="00A940C3" w:rsidRDefault="00433310" w:rsidP="00B63D84">
            <w:pPr>
              <w:pStyle w:val="Tekstpodstawowy"/>
              <w:spacing w:after="0"/>
              <w:jc w:val="center"/>
              <w:rPr>
                <w:b/>
                <w:sz w:val="16"/>
                <w:szCs w:val="16"/>
              </w:rPr>
            </w:pPr>
            <w:r w:rsidRPr="00A940C3">
              <w:rPr>
                <w:b/>
                <w:sz w:val="16"/>
                <w:szCs w:val="16"/>
              </w:rPr>
              <w:t>Całkowita liczba uzyskanych przez badaną ofertę punktów</w:t>
            </w:r>
          </w:p>
        </w:tc>
      </w:tr>
      <w:tr w:rsidR="00433310" w:rsidRPr="007916F8" w14:paraId="13E91A26" w14:textId="77777777" w:rsidTr="00B63D84">
        <w:tc>
          <w:tcPr>
            <w:tcW w:w="7020" w:type="dxa"/>
            <w:vAlign w:val="center"/>
          </w:tcPr>
          <w:p w14:paraId="7B55DABF" w14:textId="77777777" w:rsidR="00433310" w:rsidRDefault="00433310" w:rsidP="00B63D84">
            <w:pPr>
              <w:pStyle w:val="Tekstpodstawowy"/>
              <w:spacing w:after="0"/>
              <w:rPr>
                <w:b/>
                <w:sz w:val="4"/>
                <w:szCs w:val="4"/>
              </w:rPr>
            </w:pPr>
          </w:p>
          <w:p w14:paraId="27B5DC4E" w14:textId="77777777" w:rsidR="00433310" w:rsidRPr="00834352" w:rsidRDefault="00433310" w:rsidP="00B63D84">
            <w:pPr>
              <w:pStyle w:val="Tekstpodstawowy"/>
              <w:spacing w:after="0"/>
              <w:rPr>
                <w:b/>
                <w:sz w:val="4"/>
                <w:szCs w:val="4"/>
              </w:rPr>
            </w:pPr>
          </w:p>
          <w:p w14:paraId="06D16D30" w14:textId="77777777" w:rsidR="00433310" w:rsidRPr="007B0EB2" w:rsidRDefault="00433310" w:rsidP="00B63D84">
            <w:pPr>
              <w:pStyle w:val="Tekstpodstawowy"/>
              <w:spacing w:after="0"/>
              <w:jc w:val="center"/>
              <w:rPr>
                <w:b/>
                <w:sz w:val="16"/>
                <w:szCs w:val="16"/>
                <w:lang w:val="en-US"/>
              </w:rPr>
            </w:pPr>
            <w:r>
              <w:rPr>
                <w:b/>
                <w:sz w:val="16"/>
                <w:szCs w:val="16"/>
                <w:lang w:val="en-US"/>
              </w:rPr>
              <w:t xml:space="preserve">= </w:t>
            </w:r>
            <w:r w:rsidRPr="007916F8">
              <w:rPr>
                <w:b/>
                <w:sz w:val="16"/>
                <w:szCs w:val="16"/>
                <w:lang w:val="en-US"/>
              </w:rPr>
              <w:t>[(</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2B567D8A" w14:textId="77777777" w:rsidR="00433310" w:rsidRDefault="00433310" w:rsidP="00B63D84">
            <w:pPr>
              <w:pStyle w:val="Tekstpodstawowy"/>
              <w:spacing w:after="0"/>
              <w:jc w:val="center"/>
              <w:rPr>
                <w:b/>
                <w:sz w:val="4"/>
                <w:szCs w:val="4"/>
                <w:lang w:val="en-US"/>
              </w:rPr>
            </w:pPr>
          </w:p>
          <w:p w14:paraId="301AEC54" w14:textId="77777777" w:rsidR="00433310" w:rsidRPr="00834352" w:rsidRDefault="00433310" w:rsidP="00B63D84">
            <w:pPr>
              <w:pStyle w:val="Tekstpodstawowy"/>
              <w:spacing w:after="0"/>
              <w:jc w:val="center"/>
              <w:rPr>
                <w:b/>
                <w:sz w:val="4"/>
                <w:szCs w:val="4"/>
                <w:lang w:val="en-US"/>
              </w:rPr>
            </w:pPr>
          </w:p>
        </w:tc>
      </w:tr>
    </w:tbl>
    <w:p w14:paraId="709CF027" w14:textId="77777777" w:rsidR="00433310" w:rsidRPr="004D2730" w:rsidRDefault="00433310" w:rsidP="00433310">
      <w:pPr>
        <w:jc w:val="center"/>
        <w:rPr>
          <w:b/>
          <w:sz w:val="8"/>
          <w:szCs w:val="8"/>
        </w:rPr>
      </w:pPr>
    </w:p>
    <w:p w14:paraId="5BA9021B" w14:textId="77777777" w:rsidR="00A6647D" w:rsidRDefault="00A6647D" w:rsidP="00A6647D">
      <w:pPr>
        <w:jc w:val="both"/>
        <w:rPr>
          <w:sz w:val="10"/>
          <w:szCs w:val="10"/>
        </w:rPr>
      </w:pPr>
    </w:p>
    <w:p w14:paraId="7DC2ADF5"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Pozostałe informacje:</w:t>
      </w:r>
    </w:p>
    <w:p w14:paraId="30987C47"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64E47566"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2B78C071"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527B8897"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6833E504"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29E5B454"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C43C73D"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F3F6F5C"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3FA01488"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7B4085D6"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755B5A2D"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4C9F5EDE"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1907417E"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6684641"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95C1065"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4BEDB1EE"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78CFDCFC"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95DB478" w14:textId="77777777" w:rsidR="00A6647D" w:rsidRPr="00306D88"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7AE1426C" w14:textId="77777777" w:rsidR="00A6647D" w:rsidRPr="00B26CA1" w:rsidRDefault="00A6647D">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 xml:space="preserve">Zamawiający podkreśla, że w celu zachowania reguł równego traktowania Wykonawców, nie będzie udzielał ustnych i telefonicznych informacji, wyjaśnień czy odpowiedzi na kierowane do Zamawiającego </w:t>
      </w:r>
      <w:r w:rsidRPr="00B26CA1">
        <w:rPr>
          <w:rFonts w:ascii="Times New Roman" w:hAnsi="Times New Roman"/>
          <w:sz w:val="20"/>
          <w:szCs w:val="20"/>
        </w:rPr>
        <w:lastRenderedPageBreak/>
        <w:t>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EBE197A" w14:textId="77777777" w:rsidR="00A6647D" w:rsidRPr="00E64A54" w:rsidRDefault="00A6647D">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DE43B0E" w14:textId="77777777" w:rsidR="00A6647D" w:rsidRDefault="00A6647D">
      <w:pPr>
        <w:pStyle w:val="Akapitzlist"/>
        <w:numPr>
          <w:ilvl w:val="2"/>
          <w:numId w:val="36"/>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47BA6AD7" w14:textId="77777777" w:rsidR="00A6647D" w:rsidRPr="000A0F11" w:rsidRDefault="00A6647D" w:rsidP="00A6647D">
      <w:pPr>
        <w:autoSpaceDE w:val="0"/>
        <w:adjustRightInd w:val="0"/>
        <w:spacing w:line="312" w:lineRule="auto"/>
        <w:jc w:val="both"/>
        <w:rPr>
          <w:sz w:val="10"/>
          <w:szCs w:val="10"/>
        </w:rPr>
      </w:pPr>
    </w:p>
    <w:p w14:paraId="55A1A361" w14:textId="77777777" w:rsidR="00A6647D" w:rsidRPr="00A940C3" w:rsidRDefault="00A6647D">
      <w:pPr>
        <w:numPr>
          <w:ilvl w:val="0"/>
          <w:numId w:val="23"/>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3505A1F2" w14:textId="196D0401"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Zgodnie z </w:t>
      </w:r>
      <w:r w:rsidR="001544EE">
        <w:rPr>
          <w:rFonts w:ascii="Times New Roman" w:hAnsi="Times New Roman"/>
          <w:sz w:val="20"/>
          <w:szCs w:val="20"/>
        </w:rPr>
        <w:t>art</w:t>
      </w:r>
      <w:r w:rsidRPr="000A0F11">
        <w:rPr>
          <w:rFonts w:ascii="Times New Roman" w:hAnsi="Times New Roman"/>
          <w:sz w:val="20"/>
          <w:szCs w:val="20"/>
        </w:rPr>
        <w: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422955C" w14:textId="77777777" w:rsidR="00A6647D" w:rsidRPr="007834F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3"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10"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2DC8B919" w14:textId="1D297080"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hyperlink r:id="rId11" w:history="1">
        <w:r w:rsidR="001544EE" w:rsidRPr="003F47AD">
          <w:rPr>
            <w:rStyle w:val="Hipercze"/>
            <w:rFonts w:ascii="Times New Roman" w:hAnsi="Times New Roman"/>
            <w:sz w:val="20"/>
            <w:szCs w:val="20"/>
          </w:rPr>
          <w:t>adam.zieminski@cbi</w:t>
        </w:r>
      </w:hyperlink>
      <w:r w:rsidRPr="002875E3">
        <w:rPr>
          <w:rFonts w:ascii="Times New Roman" w:hAnsi="Times New Roman"/>
          <w:color w:val="0000FF"/>
          <w:sz w:val="20"/>
          <w:szCs w:val="20"/>
          <w:u w:val="single"/>
        </w:rPr>
        <w:t>24.pl</w:t>
      </w:r>
      <w:r w:rsidRPr="000A0F11">
        <w:rPr>
          <w:rFonts w:ascii="Times New Roman" w:hAnsi="Times New Roman"/>
          <w:sz w:val="20"/>
          <w:szCs w:val="20"/>
        </w:rPr>
        <w:t xml:space="preserve"> lub pisemnie pod adresem Administratora.</w:t>
      </w:r>
      <w:bookmarkEnd w:id="3"/>
    </w:p>
    <w:p w14:paraId="0871C349"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0F5D7AC6" w14:textId="1F3E0B3D"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Dane osobowe będą przetwarzane przez okres zgodnie z </w:t>
      </w:r>
      <w:r w:rsidR="001544EE">
        <w:rPr>
          <w:rFonts w:ascii="Times New Roman" w:hAnsi="Times New Roman"/>
          <w:sz w:val="20"/>
          <w:szCs w:val="20"/>
        </w:rPr>
        <w:t>art</w:t>
      </w:r>
      <w:r w:rsidRPr="000A0F11">
        <w:rPr>
          <w:rFonts w:ascii="Times New Roman" w:hAnsi="Times New Roman"/>
          <w:sz w:val="20"/>
          <w:szCs w:val="20"/>
        </w:rPr>
        <w: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w:t>
      </w:r>
      <w:r w:rsidR="006C671A">
        <w:rPr>
          <w:rFonts w:ascii="Times New Roman" w:hAnsi="Times New Roman"/>
          <w:sz w:val="20"/>
          <w:szCs w:val="20"/>
        </w:rPr>
        <w:t>3</w:t>
      </w:r>
      <w:r w:rsidRPr="000A0F11">
        <w:rPr>
          <w:rFonts w:ascii="Times New Roman" w:hAnsi="Times New Roman"/>
          <w:sz w:val="20"/>
          <w:szCs w:val="20"/>
        </w:rPr>
        <w:t xml:space="preserve"> r. poz. 1</w:t>
      </w:r>
      <w:r w:rsidR="006C671A">
        <w:rPr>
          <w:rFonts w:ascii="Times New Roman" w:hAnsi="Times New Roman"/>
          <w:sz w:val="20"/>
          <w:szCs w:val="20"/>
        </w:rPr>
        <w:t>605</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103BBAB3" w14:textId="08CF4F63"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Podstawą prawną przetwarzania danych jest </w:t>
      </w:r>
      <w:r w:rsidR="001544EE">
        <w:rPr>
          <w:rFonts w:ascii="Times New Roman" w:hAnsi="Times New Roman"/>
          <w:sz w:val="20"/>
          <w:szCs w:val="20"/>
        </w:rPr>
        <w:t>art</w:t>
      </w:r>
      <w:r w:rsidRPr="000A0F11">
        <w:rPr>
          <w:rFonts w:ascii="Times New Roman" w:hAnsi="Times New Roman"/>
          <w:sz w:val="20"/>
          <w:szCs w:val="20"/>
        </w:rPr>
        <w:t xml:space="preserve">. 6 ust. 1 lit. </w:t>
      </w:r>
      <w:r w:rsidR="001544EE" w:rsidRPr="000A0F11">
        <w:rPr>
          <w:rFonts w:ascii="Times New Roman" w:hAnsi="Times New Roman"/>
          <w:sz w:val="20"/>
          <w:szCs w:val="20"/>
        </w:rPr>
        <w:t>C</w:t>
      </w:r>
      <w:r w:rsidRPr="000A0F11">
        <w:rPr>
          <w:rFonts w:ascii="Times New Roman" w:hAnsi="Times New Roman"/>
          <w:sz w:val="20"/>
          <w:szCs w:val="20"/>
        </w:rPr>
        <w:t>) ww. Rozporządzenia.</w:t>
      </w:r>
    </w:p>
    <w:p w14:paraId="5E76246A" w14:textId="1B9CE758"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w:t>
      </w:r>
      <w:r w:rsidR="001544EE">
        <w:rPr>
          <w:rFonts w:ascii="Times New Roman" w:hAnsi="Times New Roman"/>
          <w:sz w:val="20"/>
          <w:szCs w:val="20"/>
        </w:rPr>
        <w:t>art</w:t>
      </w:r>
      <w:r w:rsidRPr="000A0F11">
        <w:rPr>
          <w:rFonts w:ascii="Times New Roman" w:hAnsi="Times New Roman"/>
          <w:sz w:val="20"/>
          <w:szCs w:val="20"/>
        </w:rPr>
        <w:t xml:space="preserve">. 18 oraz </w:t>
      </w:r>
      <w:r w:rsidR="001544EE">
        <w:rPr>
          <w:rFonts w:ascii="Times New Roman" w:hAnsi="Times New Roman"/>
          <w:sz w:val="20"/>
          <w:szCs w:val="20"/>
        </w:rPr>
        <w:t>art</w:t>
      </w:r>
      <w:r w:rsidRPr="000A0F11">
        <w:rPr>
          <w:rFonts w:ascii="Times New Roman" w:hAnsi="Times New Roman"/>
          <w:sz w:val="20"/>
          <w:szCs w:val="20"/>
        </w:rPr>
        <w:t xml:space="preserve">.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55FE9F8"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B9FCBC5"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3C594E5C" w14:textId="77777777"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491FFAC2" w14:textId="77777777"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6AE3CE6C"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4072FF4B" w14:textId="4BCED9D8"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 xml:space="preserve">w związku z </w:t>
      </w:r>
      <w:r w:rsidR="001544EE">
        <w:rPr>
          <w:rFonts w:ascii="Times New Roman" w:hAnsi="Times New Roman"/>
          <w:sz w:val="20"/>
          <w:szCs w:val="20"/>
        </w:rPr>
        <w:t>art</w:t>
      </w:r>
      <w:r w:rsidRPr="00E04D66">
        <w:rPr>
          <w:rFonts w:ascii="Times New Roman" w:hAnsi="Times New Roman"/>
          <w:sz w:val="20"/>
          <w:szCs w:val="20"/>
        </w:rPr>
        <w:t xml:space="preserve">. 17 ust. 3 lit. </w:t>
      </w:r>
      <w:r w:rsidR="001544EE" w:rsidRPr="00E04D66">
        <w:rPr>
          <w:rFonts w:ascii="Times New Roman" w:hAnsi="Times New Roman"/>
          <w:sz w:val="20"/>
          <w:szCs w:val="20"/>
        </w:rPr>
        <w:t>B</w:t>
      </w:r>
      <w:r w:rsidRPr="00E04D66">
        <w:rPr>
          <w:rFonts w:ascii="Times New Roman" w:hAnsi="Times New Roman"/>
          <w:sz w:val="20"/>
          <w:szCs w:val="20"/>
        </w:rPr>
        <w:t xml:space="preserve">, d lub e Rozporządzenia </w:t>
      </w:r>
      <w:r w:rsidR="001544EE">
        <w:rPr>
          <w:rFonts w:ascii="Times New Roman" w:hAnsi="Times New Roman"/>
          <w:sz w:val="20"/>
          <w:szCs w:val="20"/>
        </w:rPr>
        <w:t>–</w:t>
      </w:r>
      <w:r w:rsidRPr="00E04D66">
        <w:rPr>
          <w:rFonts w:ascii="Times New Roman" w:hAnsi="Times New Roman"/>
          <w:sz w:val="20"/>
          <w:szCs w:val="20"/>
        </w:rPr>
        <w:t xml:space="preserve"> prawo do usunięcia danych osobowych,</w:t>
      </w:r>
    </w:p>
    <w:p w14:paraId="16B8B60B" w14:textId="7E6067CF"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 xml:space="preserve">prawo do przenoszenia danych osobowych, o którym mowa w </w:t>
      </w:r>
      <w:r w:rsidR="001544EE">
        <w:rPr>
          <w:rFonts w:ascii="Times New Roman" w:hAnsi="Times New Roman"/>
          <w:sz w:val="20"/>
          <w:szCs w:val="20"/>
        </w:rPr>
        <w:t>art</w:t>
      </w:r>
      <w:r w:rsidRPr="00E04D66">
        <w:rPr>
          <w:rFonts w:ascii="Times New Roman" w:hAnsi="Times New Roman"/>
          <w:sz w:val="20"/>
          <w:szCs w:val="20"/>
        </w:rPr>
        <w:t>. 20 Rozporządzenia,</w:t>
      </w:r>
    </w:p>
    <w:p w14:paraId="472C76A6" w14:textId="3993D9B4"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 xml:space="preserve">na podstawie </w:t>
      </w:r>
      <w:r w:rsidR="001544EE">
        <w:rPr>
          <w:rFonts w:ascii="Times New Roman" w:hAnsi="Times New Roman"/>
          <w:sz w:val="20"/>
          <w:szCs w:val="20"/>
        </w:rPr>
        <w:t>art</w:t>
      </w:r>
      <w:r w:rsidRPr="00E04D66">
        <w:rPr>
          <w:rFonts w:ascii="Times New Roman" w:hAnsi="Times New Roman"/>
          <w:sz w:val="20"/>
          <w:szCs w:val="20"/>
        </w:rPr>
        <w:t xml:space="preserve">. 21 Rozporządzenia </w:t>
      </w:r>
      <w:r w:rsidR="001544EE">
        <w:rPr>
          <w:rFonts w:ascii="Times New Roman" w:hAnsi="Times New Roman"/>
          <w:sz w:val="20"/>
          <w:szCs w:val="20"/>
        </w:rPr>
        <w:t>–</w:t>
      </w:r>
      <w:r w:rsidRPr="00E04D66">
        <w:rPr>
          <w:rFonts w:ascii="Times New Roman" w:hAnsi="Times New Roman"/>
          <w:sz w:val="20"/>
          <w:szCs w:val="20"/>
        </w:rPr>
        <w:t xml:space="preserve"> prawo sprzeciwu, wobec przetwarzania danych osobowych, gdyż podstawą prawną przetwarzania Pani/Pana danych osobowych jest </w:t>
      </w:r>
      <w:r w:rsidR="001544EE">
        <w:rPr>
          <w:rFonts w:ascii="Times New Roman" w:hAnsi="Times New Roman"/>
          <w:sz w:val="20"/>
          <w:szCs w:val="20"/>
        </w:rPr>
        <w:t>art</w:t>
      </w:r>
      <w:r w:rsidRPr="00E04D66">
        <w:rPr>
          <w:rFonts w:ascii="Times New Roman" w:hAnsi="Times New Roman"/>
          <w:sz w:val="20"/>
          <w:szCs w:val="20"/>
        </w:rPr>
        <w:t xml:space="preserve">. 6 ust. 1 lit. </w:t>
      </w:r>
      <w:r w:rsidR="001544EE" w:rsidRPr="00E04D66">
        <w:rPr>
          <w:rFonts w:ascii="Times New Roman" w:hAnsi="Times New Roman"/>
          <w:sz w:val="20"/>
          <w:szCs w:val="20"/>
        </w:rPr>
        <w:t>C</w:t>
      </w:r>
      <w:r w:rsidRPr="00E04D66">
        <w:rPr>
          <w:rFonts w:ascii="Times New Roman" w:hAnsi="Times New Roman"/>
          <w:sz w:val="20"/>
          <w:szCs w:val="20"/>
        </w:rPr>
        <w:t xml:space="preserve"> Rozporządzenia.</w:t>
      </w:r>
    </w:p>
    <w:p w14:paraId="0FD0900E" w14:textId="5D931FC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lastRenderedPageBreak/>
        <w:t xml:space="preserve">W przypadku gdy wykonanie obowiązków, o których mowa w </w:t>
      </w:r>
      <w:r w:rsidR="001544EE">
        <w:rPr>
          <w:rFonts w:ascii="Times New Roman" w:hAnsi="Times New Roman"/>
          <w:sz w:val="20"/>
          <w:szCs w:val="20"/>
        </w:rPr>
        <w:t>art</w:t>
      </w:r>
      <w:r w:rsidRPr="00E04D66">
        <w:rPr>
          <w:rFonts w:ascii="Times New Roman" w:hAnsi="Times New Roman"/>
          <w:sz w:val="20"/>
          <w:szCs w:val="20"/>
        </w:rPr>
        <w: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4F332314" w14:textId="62816E71"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w:t>
      </w:r>
      <w:r w:rsidR="001544EE">
        <w:rPr>
          <w:rFonts w:ascii="Times New Roman" w:hAnsi="Times New Roman"/>
          <w:sz w:val="20"/>
          <w:szCs w:val="20"/>
        </w:rPr>
        <w:t>art</w:t>
      </w:r>
      <w:r w:rsidRPr="00E04D66">
        <w:rPr>
          <w:rFonts w:ascii="Times New Roman" w:hAnsi="Times New Roman"/>
          <w:sz w:val="20"/>
          <w:szCs w:val="20"/>
        </w:rPr>
        <w:t xml:space="preserve">.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77D5A6BB" w14:textId="7C3239AA"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Wystąpienie z żądaniem, o którym mowa w </w:t>
      </w:r>
      <w:r w:rsidR="001544EE">
        <w:rPr>
          <w:rFonts w:ascii="Times New Roman" w:hAnsi="Times New Roman"/>
          <w:sz w:val="20"/>
          <w:szCs w:val="20"/>
        </w:rPr>
        <w:t>art</w:t>
      </w:r>
      <w:r w:rsidRPr="00E04D66">
        <w:rPr>
          <w:rFonts w:ascii="Times New Roman" w:hAnsi="Times New Roman"/>
          <w:sz w:val="20"/>
          <w:szCs w:val="20"/>
        </w:rPr>
        <w:t>. 18 ust. 1 Rozporządzenia, nie ogranicza przetwarzania danych osobowych do czasu zakończenia postępowania o udzielenie zamówienia publicznego.</w:t>
      </w:r>
    </w:p>
    <w:p w14:paraId="5A6A466C" w14:textId="0D42FFE8"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 przypadku danych osobowych zamieszczonych przez Administratora w Biuletynie Zamówień Publicznych, prawa, o których mowa w </w:t>
      </w:r>
      <w:r w:rsidR="001544EE">
        <w:rPr>
          <w:rFonts w:ascii="Times New Roman" w:hAnsi="Times New Roman"/>
          <w:sz w:val="20"/>
          <w:szCs w:val="20"/>
        </w:rPr>
        <w:t>art</w:t>
      </w:r>
      <w:r w:rsidRPr="00E04D66">
        <w:rPr>
          <w:rFonts w:ascii="Times New Roman" w:hAnsi="Times New Roman"/>
          <w:sz w:val="20"/>
          <w:szCs w:val="20"/>
        </w:rPr>
        <w:t xml:space="preserve">. 15 i </w:t>
      </w:r>
      <w:r w:rsidR="001544EE">
        <w:rPr>
          <w:rFonts w:ascii="Times New Roman" w:hAnsi="Times New Roman"/>
          <w:sz w:val="20"/>
          <w:szCs w:val="20"/>
        </w:rPr>
        <w:t>art</w:t>
      </w:r>
      <w:r w:rsidRPr="00E04D66">
        <w:rPr>
          <w:rFonts w:ascii="Times New Roman" w:hAnsi="Times New Roman"/>
          <w:sz w:val="20"/>
          <w:szCs w:val="20"/>
        </w:rPr>
        <w:t>. 16 Rozporządzenia, są wykonywane w drodze żądania skierowanego do Administratora.</w:t>
      </w:r>
    </w:p>
    <w:p w14:paraId="3A1C8C0E" w14:textId="4EE751EF"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 xml:space="preserve">którym mowa w </w:t>
      </w:r>
      <w:r w:rsidR="001544EE">
        <w:rPr>
          <w:rFonts w:ascii="Times New Roman" w:hAnsi="Times New Roman"/>
          <w:sz w:val="20"/>
          <w:szCs w:val="20"/>
        </w:rPr>
        <w:t>art</w:t>
      </w:r>
      <w:r w:rsidRPr="00E04D66">
        <w:rPr>
          <w:rFonts w:ascii="Times New Roman" w:hAnsi="Times New Roman"/>
          <w:sz w:val="20"/>
          <w:szCs w:val="20"/>
        </w:rPr>
        <w:t>. 18 ust. 1 Rozporządzenia, spowoduje ograniczenie przetwarzania danych osobowych zawartych w protokole i załącznikach do protokołu, Administrator nie udostępnia tych danych zawartych w</w:t>
      </w:r>
      <w:r w:rsidR="00BF5332">
        <w:rPr>
          <w:rFonts w:ascii="Times New Roman" w:hAnsi="Times New Roman"/>
          <w:sz w:val="20"/>
          <w:szCs w:val="20"/>
        </w:rPr>
        <w:t> </w:t>
      </w:r>
      <w:r w:rsidRPr="00E04D66">
        <w:rPr>
          <w:rFonts w:ascii="Times New Roman" w:hAnsi="Times New Roman"/>
          <w:sz w:val="20"/>
          <w:szCs w:val="20"/>
        </w:rPr>
        <w:t>protokole i</w:t>
      </w:r>
      <w:r w:rsidR="00BF5332">
        <w:rPr>
          <w:rFonts w:ascii="Times New Roman" w:hAnsi="Times New Roman"/>
          <w:sz w:val="20"/>
          <w:szCs w:val="20"/>
        </w:rPr>
        <w:t xml:space="preserve"> </w:t>
      </w:r>
      <w:r w:rsidRPr="00E04D66">
        <w:rPr>
          <w:rFonts w:ascii="Times New Roman" w:hAnsi="Times New Roman"/>
          <w:sz w:val="20"/>
          <w:szCs w:val="20"/>
        </w:rPr>
        <w:t>w załącznikach do protokołu, chyba że zachodzą przesłanki, o których mowa w</w:t>
      </w:r>
      <w:r>
        <w:rPr>
          <w:rFonts w:ascii="Times New Roman" w:hAnsi="Times New Roman"/>
          <w:sz w:val="20"/>
          <w:szCs w:val="20"/>
        </w:rPr>
        <w:t> </w:t>
      </w:r>
      <w:r w:rsidR="001544EE">
        <w:rPr>
          <w:rFonts w:ascii="Times New Roman" w:hAnsi="Times New Roman"/>
          <w:sz w:val="20"/>
          <w:szCs w:val="20"/>
        </w:rPr>
        <w:t>art</w:t>
      </w:r>
      <w:r w:rsidRPr="00E04D66">
        <w:rPr>
          <w:rFonts w:ascii="Times New Roman" w:hAnsi="Times New Roman"/>
          <w:sz w:val="20"/>
          <w:szCs w:val="20"/>
        </w:rPr>
        <w:t>. 18 ust. 2 Rozporządzenia.</w:t>
      </w:r>
    </w:p>
    <w:p w14:paraId="7435C15C" w14:textId="3E506348"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 przypadku gdy wykonanie obowiązków, o których mowa w </w:t>
      </w:r>
      <w:r w:rsidR="001544EE">
        <w:rPr>
          <w:rFonts w:ascii="Times New Roman" w:hAnsi="Times New Roman"/>
          <w:sz w:val="20"/>
          <w:szCs w:val="20"/>
        </w:rPr>
        <w:t>art</w:t>
      </w:r>
      <w:r w:rsidRPr="00E04D66">
        <w:rPr>
          <w:rFonts w:ascii="Times New Roman" w:hAnsi="Times New Roman"/>
          <w:sz w:val="20"/>
          <w:szCs w:val="20"/>
        </w:rPr>
        <w: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4D47E32D" w14:textId="718B94A8"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o którym mowa w </w:t>
      </w:r>
      <w:r w:rsidR="001544EE">
        <w:rPr>
          <w:rFonts w:ascii="Times New Roman" w:hAnsi="Times New Roman"/>
          <w:sz w:val="20"/>
          <w:szCs w:val="20"/>
        </w:rPr>
        <w:t>art</w:t>
      </w:r>
      <w:r w:rsidRPr="00E04D66">
        <w:rPr>
          <w:rFonts w:ascii="Times New Roman" w:hAnsi="Times New Roman"/>
          <w:sz w:val="20"/>
          <w:szCs w:val="20"/>
        </w:rPr>
        <w:t>. 16 Rozporządzenia, nie może naruszać integralności protokołu oraz jego załączników.</w:t>
      </w:r>
    </w:p>
    <w:p w14:paraId="59E31FD2" w14:textId="4894F0BE"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Ponadto informujemy, że w związku z przetwarzaniem Państwa danych osobowych nie podlegają Państwo decyzjom, które się opierają wyłącznie na zautomatyzowanym przetwarzaniu, w tym profilowaniu, o czym stanowi </w:t>
      </w:r>
      <w:r w:rsidR="001544EE">
        <w:rPr>
          <w:rFonts w:ascii="Times New Roman" w:hAnsi="Times New Roman"/>
          <w:sz w:val="20"/>
          <w:szCs w:val="20"/>
        </w:rPr>
        <w:t>art</w:t>
      </w:r>
      <w:r w:rsidRPr="00E04D66">
        <w:rPr>
          <w:rFonts w:ascii="Times New Roman" w:hAnsi="Times New Roman"/>
          <w:sz w:val="20"/>
          <w:szCs w:val="20"/>
        </w:rPr>
        <w:t>. 22 Rozporządzenia.</w:t>
      </w:r>
    </w:p>
    <w:p w14:paraId="79489965" w14:textId="77777777" w:rsidR="00A6647D" w:rsidRPr="00B04C61" w:rsidRDefault="00A6647D" w:rsidP="00A6647D">
      <w:pPr>
        <w:rPr>
          <w:sz w:val="10"/>
          <w:szCs w:val="10"/>
        </w:rPr>
      </w:pPr>
    </w:p>
    <w:p w14:paraId="1C3794A1"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Załączniki:</w:t>
      </w:r>
    </w:p>
    <w:p w14:paraId="1B4DA8C0" w14:textId="6AE06C0F"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1 – </w:t>
      </w:r>
      <w:r w:rsidR="003E04A6" w:rsidRPr="003E04A6">
        <w:rPr>
          <w:sz w:val="20"/>
          <w:szCs w:val="20"/>
        </w:rPr>
        <w:t>wzór formularza asortymentowo-cenowego stanowiący również opis przedmiotu zamówienia ( w oddzielnym pliku)</w:t>
      </w:r>
    </w:p>
    <w:p w14:paraId="0D4F9370"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0D7E051"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oświadczenia o niepodleganiu wykluczeniu oraz spełnianiu warunków</w:t>
      </w:r>
    </w:p>
    <w:p w14:paraId="34C558D8" w14:textId="77777777" w:rsidR="00A6647D" w:rsidRDefault="00A6647D" w:rsidP="00A6647D">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1EE3302"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67D66C64" w14:textId="77777777" w:rsidR="00970254"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r w:rsidR="00970254">
        <w:rPr>
          <w:sz w:val="20"/>
          <w:szCs w:val="20"/>
        </w:rPr>
        <w:t>,</w:t>
      </w:r>
    </w:p>
    <w:p w14:paraId="416A2C85" w14:textId="77777777" w:rsidR="00A6647D" w:rsidRDefault="00A6647D" w:rsidP="0074708B">
      <w:pPr>
        <w:rPr>
          <w:sz w:val="8"/>
          <w:szCs w:val="8"/>
        </w:rPr>
      </w:pPr>
    </w:p>
    <w:p w14:paraId="213AB15A" w14:textId="77777777" w:rsidR="00A6647D" w:rsidRDefault="00A6647D" w:rsidP="00A6647D">
      <w:pPr>
        <w:ind w:firstLine="6"/>
        <w:rPr>
          <w:sz w:val="8"/>
          <w:szCs w:val="8"/>
        </w:rPr>
      </w:pPr>
    </w:p>
    <w:p w14:paraId="63B284A9" w14:textId="77777777" w:rsidR="00A6647D" w:rsidRDefault="00A6647D" w:rsidP="00A6647D">
      <w:pPr>
        <w:ind w:firstLine="6"/>
        <w:rPr>
          <w:sz w:val="8"/>
          <w:szCs w:val="8"/>
        </w:rPr>
      </w:pPr>
    </w:p>
    <w:p w14:paraId="2D1961B2" w14:textId="77777777" w:rsidR="0074708B" w:rsidRDefault="0074708B" w:rsidP="00A6647D">
      <w:pPr>
        <w:tabs>
          <w:tab w:val="left" w:pos="0"/>
        </w:tabs>
        <w:spacing w:line="312" w:lineRule="auto"/>
        <w:jc w:val="both"/>
        <w:rPr>
          <w:sz w:val="20"/>
          <w:szCs w:val="20"/>
        </w:rPr>
      </w:pPr>
    </w:p>
    <w:p w14:paraId="579CE38E" w14:textId="77777777" w:rsidR="0074708B" w:rsidRDefault="0074708B" w:rsidP="00A6647D">
      <w:pPr>
        <w:tabs>
          <w:tab w:val="left" w:pos="0"/>
        </w:tabs>
        <w:spacing w:line="312" w:lineRule="auto"/>
        <w:jc w:val="both"/>
        <w:rPr>
          <w:sz w:val="20"/>
          <w:szCs w:val="20"/>
        </w:rPr>
      </w:pPr>
    </w:p>
    <w:p w14:paraId="529845B9" w14:textId="41C5AD79" w:rsidR="00A6647D" w:rsidRDefault="00A6647D" w:rsidP="00A6647D">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w:t>
      </w:r>
      <w:r w:rsidR="001F089B">
        <w:rPr>
          <w:sz w:val="20"/>
          <w:szCs w:val="20"/>
        </w:rPr>
        <w:t>7</w:t>
      </w:r>
      <w:r>
        <w:rPr>
          <w:sz w:val="20"/>
          <w:szCs w:val="20"/>
        </w:rPr>
        <w:t xml:space="preserve">0 000 zł, oraz przepisami ustawy z dnia 23 kwietnia 1964 r. </w:t>
      </w:r>
      <w:r w:rsidR="001544EE">
        <w:rPr>
          <w:sz w:val="20"/>
          <w:szCs w:val="20"/>
        </w:rPr>
        <w:t>–</w:t>
      </w:r>
      <w:r>
        <w:rPr>
          <w:sz w:val="20"/>
          <w:szCs w:val="20"/>
        </w:rPr>
        <w:t xml:space="preserve"> Kodeks cywilny (</w:t>
      </w:r>
      <w:r>
        <w:rPr>
          <w:bCs/>
          <w:sz w:val="20"/>
          <w:szCs w:val="20"/>
        </w:rPr>
        <w:t>Dz. U.</w:t>
      </w:r>
      <w:r w:rsidR="008A1CC1">
        <w:rPr>
          <w:bCs/>
          <w:sz w:val="20"/>
          <w:szCs w:val="20"/>
        </w:rPr>
        <w:t>2025</w:t>
      </w:r>
      <w:r>
        <w:rPr>
          <w:bCs/>
          <w:sz w:val="20"/>
          <w:szCs w:val="20"/>
        </w:rPr>
        <w:t xml:space="preserve"> poz. </w:t>
      </w:r>
      <w:r w:rsidR="003123CD">
        <w:rPr>
          <w:bCs/>
          <w:sz w:val="20"/>
          <w:szCs w:val="20"/>
        </w:rPr>
        <w:t>1071</w:t>
      </w:r>
      <w:r>
        <w:rPr>
          <w:bCs/>
          <w:sz w:val="20"/>
          <w:szCs w:val="20"/>
        </w:rPr>
        <w:t xml:space="preserve">, </w:t>
      </w:r>
      <w:proofErr w:type="spellStart"/>
      <w:r w:rsidR="00F243C2">
        <w:rPr>
          <w:bCs/>
          <w:sz w:val="20"/>
          <w:szCs w:val="20"/>
        </w:rPr>
        <w:t>t</w:t>
      </w:r>
      <w:r>
        <w:rPr>
          <w:bCs/>
          <w:sz w:val="20"/>
          <w:szCs w:val="20"/>
        </w:rPr>
        <w:t>.</w:t>
      </w:r>
      <w:r w:rsidR="00F243C2">
        <w:rPr>
          <w:bCs/>
          <w:sz w:val="20"/>
          <w:szCs w:val="20"/>
        </w:rPr>
        <w:t>j</w:t>
      </w:r>
      <w:proofErr w:type="spellEnd"/>
      <w:r w:rsidR="00F243C2">
        <w:rPr>
          <w:bCs/>
          <w:sz w:val="20"/>
          <w:szCs w:val="20"/>
        </w:rPr>
        <w:t>.</w:t>
      </w:r>
      <w:r>
        <w:rPr>
          <w:sz w:val="20"/>
          <w:szCs w:val="20"/>
        </w:rPr>
        <w:t>).</w:t>
      </w:r>
    </w:p>
    <w:p w14:paraId="1DFA193D" w14:textId="77777777" w:rsidR="003E04A6" w:rsidRDefault="003E04A6" w:rsidP="003E04A6">
      <w:pPr>
        <w:ind w:left="5942"/>
        <w:jc w:val="right"/>
        <w:rPr>
          <w:b/>
          <w:sz w:val="19"/>
          <w:szCs w:val="19"/>
        </w:rPr>
      </w:pPr>
      <w:r>
        <w:rPr>
          <w:b/>
          <w:sz w:val="19"/>
          <w:szCs w:val="19"/>
        </w:rPr>
        <w:t xml:space="preserve">    </w:t>
      </w:r>
      <w:bookmarkStart w:id="4" w:name="_Hlk166673223"/>
      <w:bookmarkStart w:id="5" w:name="_Hlk230676585"/>
      <w:r>
        <w:rPr>
          <w:b/>
          <w:sz w:val="19"/>
          <w:szCs w:val="19"/>
        </w:rPr>
        <w:t>Zastępca Dyrektora ds.</w:t>
      </w:r>
    </w:p>
    <w:p w14:paraId="1EA70870" w14:textId="77777777" w:rsidR="003E04A6" w:rsidRDefault="003E04A6" w:rsidP="003E04A6">
      <w:pPr>
        <w:ind w:left="5942"/>
        <w:jc w:val="right"/>
        <w:rPr>
          <w:b/>
          <w:sz w:val="19"/>
          <w:szCs w:val="19"/>
        </w:rPr>
      </w:pPr>
      <w:proofErr w:type="spellStart"/>
      <w:r>
        <w:rPr>
          <w:b/>
          <w:sz w:val="19"/>
          <w:szCs w:val="19"/>
        </w:rPr>
        <w:t>Ekonomiczno</w:t>
      </w:r>
      <w:proofErr w:type="spellEnd"/>
      <w:r>
        <w:rPr>
          <w:b/>
          <w:sz w:val="19"/>
          <w:szCs w:val="19"/>
        </w:rPr>
        <w:t xml:space="preserve"> - Administracyjnych</w:t>
      </w:r>
    </w:p>
    <w:p w14:paraId="08FB81EA" w14:textId="77777777" w:rsidR="003E04A6" w:rsidRDefault="003E04A6" w:rsidP="003E04A6">
      <w:pPr>
        <w:ind w:left="5942"/>
        <w:jc w:val="right"/>
        <w:rPr>
          <w:b/>
          <w:i/>
          <w:sz w:val="19"/>
          <w:szCs w:val="19"/>
        </w:rPr>
      </w:pPr>
      <w:r>
        <w:rPr>
          <w:b/>
          <w:i/>
          <w:sz w:val="19"/>
          <w:szCs w:val="19"/>
        </w:rPr>
        <w:t xml:space="preserve">            Tomasz Maluga</w:t>
      </w:r>
    </w:p>
    <w:p w14:paraId="33B39D97" w14:textId="77777777" w:rsidR="003E04A6" w:rsidRDefault="003E04A6" w:rsidP="003E04A6">
      <w:pPr>
        <w:ind w:left="5942"/>
        <w:jc w:val="right"/>
        <w:rPr>
          <w:b/>
          <w:i/>
          <w:sz w:val="19"/>
          <w:szCs w:val="19"/>
        </w:rPr>
      </w:pPr>
      <w:r>
        <w:rPr>
          <w:b/>
          <w:i/>
          <w:sz w:val="19"/>
          <w:szCs w:val="19"/>
        </w:rPr>
        <w:t xml:space="preserve">       /podpisano elektronicznie/</w:t>
      </w:r>
      <w:bookmarkEnd w:id="4"/>
    </w:p>
    <w:bookmarkEnd w:id="5"/>
    <w:p w14:paraId="2A1282DE" w14:textId="3E9E7941" w:rsidR="007E3C85" w:rsidRPr="007E3C85" w:rsidRDefault="007E3C85" w:rsidP="007E3C85">
      <w:pPr>
        <w:ind w:left="5942"/>
        <w:jc w:val="right"/>
        <w:rPr>
          <w:b/>
          <w:i/>
          <w:sz w:val="20"/>
          <w:szCs w:val="20"/>
        </w:rPr>
      </w:pPr>
    </w:p>
    <w:p w14:paraId="47BD5485" w14:textId="77777777" w:rsidR="00A6647D" w:rsidRDefault="00A6647D" w:rsidP="00A6647D">
      <w:pPr>
        <w:tabs>
          <w:tab w:val="left" w:pos="0"/>
        </w:tabs>
        <w:jc w:val="both"/>
        <w:rPr>
          <w:sz w:val="20"/>
          <w:szCs w:val="20"/>
        </w:rPr>
      </w:pPr>
    </w:p>
    <w:p w14:paraId="73D1B7A1" w14:textId="77777777" w:rsidR="00A6647D" w:rsidRDefault="00A6647D" w:rsidP="00A6647D">
      <w:pPr>
        <w:rPr>
          <w:rFonts w:eastAsia="Calibri"/>
          <w:b/>
          <w:bCs/>
          <w:sz w:val="20"/>
          <w:szCs w:val="20"/>
          <w:lang w:eastAsia="en-US"/>
        </w:rPr>
      </w:pPr>
      <w:r>
        <w:rPr>
          <w:b/>
          <w:bCs/>
          <w:sz w:val="20"/>
          <w:szCs w:val="20"/>
        </w:rPr>
        <w:br w:type="page"/>
      </w:r>
    </w:p>
    <w:p w14:paraId="4F7E9193" w14:textId="77777777" w:rsidR="00A6647D" w:rsidRDefault="00A6647D" w:rsidP="00A6647D">
      <w:pPr>
        <w:pageBreakBefore/>
        <w:widowControl w:val="0"/>
        <w:tabs>
          <w:tab w:val="left" w:pos="0"/>
        </w:tabs>
        <w:spacing w:line="264" w:lineRule="auto"/>
        <w:ind w:left="540"/>
        <w:jc w:val="right"/>
      </w:pPr>
      <w:r>
        <w:rPr>
          <w:noProof/>
        </w:rPr>
        <w:lastRenderedPageBreak/>
        <w:drawing>
          <wp:anchor distT="0" distB="0" distL="114300" distR="114300" simplePos="0" relativeHeight="251660288" behindDoc="1" locked="0" layoutInCell="1" allowOverlap="1" wp14:anchorId="11A32E94" wp14:editId="3C3E9EF6">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45A3986E" w14:textId="77777777" w:rsidR="00A6647D" w:rsidRDefault="00A6647D" w:rsidP="00A6647D">
      <w:pPr>
        <w:jc w:val="center"/>
        <w:rPr>
          <w:b/>
          <w:sz w:val="20"/>
          <w:szCs w:val="20"/>
        </w:rPr>
      </w:pPr>
    </w:p>
    <w:p w14:paraId="301BA09C" w14:textId="77777777" w:rsidR="00A6647D" w:rsidRDefault="00A6647D" w:rsidP="00A6647D">
      <w:pPr>
        <w:jc w:val="center"/>
        <w:rPr>
          <w:b/>
          <w:sz w:val="20"/>
          <w:szCs w:val="20"/>
        </w:rPr>
      </w:pPr>
      <w:r>
        <w:rPr>
          <w:b/>
          <w:sz w:val="20"/>
          <w:szCs w:val="20"/>
        </w:rPr>
        <w:t>WZÓR FORMULARZA OFERTY</w:t>
      </w:r>
    </w:p>
    <w:p w14:paraId="2EED42AF" w14:textId="77777777" w:rsidR="00A6647D" w:rsidRDefault="00A6647D" w:rsidP="00A6647D">
      <w:pPr>
        <w:ind w:firstLine="3969"/>
        <w:rPr>
          <w:b/>
          <w:sz w:val="20"/>
          <w:szCs w:val="20"/>
        </w:rPr>
      </w:pPr>
    </w:p>
    <w:p w14:paraId="5F240E63" w14:textId="77777777" w:rsidR="00A6647D" w:rsidRDefault="00A6647D" w:rsidP="00A6647D">
      <w:pPr>
        <w:ind w:left="2340" w:firstLine="1800"/>
        <w:jc w:val="both"/>
        <w:rPr>
          <w:b/>
          <w:sz w:val="10"/>
          <w:szCs w:val="10"/>
        </w:rPr>
      </w:pPr>
    </w:p>
    <w:p w14:paraId="0548CB81" w14:textId="77777777" w:rsidR="00A6647D" w:rsidRDefault="00A6647D" w:rsidP="00A6647D">
      <w:pPr>
        <w:ind w:left="2340" w:firstLine="1800"/>
        <w:jc w:val="both"/>
        <w:rPr>
          <w:b/>
          <w:sz w:val="20"/>
          <w:szCs w:val="20"/>
        </w:rPr>
      </w:pPr>
      <w:r>
        <w:rPr>
          <w:b/>
          <w:sz w:val="20"/>
          <w:szCs w:val="20"/>
        </w:rPr>
        <w:t>Samodzielny Publiczny Zespół</w:t>
      </w:r>
    </w:p>
    <w:p w14:paraId="54B3B7AE" w14:textId="77777777" w:rsidR="00A6647D" w:rsidRDefault="00A6647D" w:rsidP="00A6647D">
      <w:pPr>
        <w:ind w:firstLine="4140"/>
        <w:rPr>
          <w:b/>
          <w:sz w:val="20"/>
          <w:szCs w:val="20"/>
        </w:rPr>
      </w:pPr>
      <w:r>
        <w:rPr>
          <w:b/>
          <w:sz w:val="20"/>
          <w:szCs w:val="20"/>
        </w:rPr>
        <w:t>Zakładów Opieki Zdrowotnej w Nisku</w:t>
      </w:r>
    </w:p>
    <w:p w14:paraId="0D9A614F" w14:textId="77777777" w:rsidR="00A6647D" w:rsidRDefault="00A6647D" w:rsidP="00A6647D">
      <w:pPr>
        <w:ind w:left="3969" w:firstLine="171"/>
        <w:rPr>
          <w:b/>
          <w:sz w:val="20"/>
          <w:szCs w:val="20"/>
        </w:rPr>
      </w:pPr>
      <w:r>
        <w:rPr>
          <w:b/>
          <w:sz w:val="20"/>
          <w:szCs w:val="20"/>
        </w:rPr>
        <w:t>ul. Kościuszki 1</w:t>
      </w:r>
    </w:p>
    <w:p w14:paraId="7693D808" w14:textId="77777777" w:rsidR="00A6647D" w:rsidRDefault="00A6647D" w:rsidP="00A6647D">
      <w:pPr>
        <w:ind w:left="3969" w:firstLine="171"/>
        <w:rPr>
          <w:b/>
          <w:sz w:val="20"/>
          <w:szCs w:val="20"/>
        </w:rPr>
      </w:pPr>
      <w:r>
        <w:rPr>
          <w:b/>
          <w:sz w:val="20"/>
          <w:szCs w:val="20"/>
        </w:rPr>
        <w:t>37-400 Nisko</w:t>
      </w:r>
    </w:p>
    <w:p w14:paraId="20D39DEC" w14:textId="77777777" w:rsidR="00A6647D" w:rsidRDefault="00A6647D" w:rsidP="00A6647D">
      <w:pPr>
        <w:jc w:val="both"/>
        <w:rPr>
          <w:sz w:val="20"/>
          <w:szCs w:val="20"/>
        </w:rPr>
      </w:pPr>
    </w:p>
    <w:p w14:paraId="715E39AD" w14:textId="64A10E00" w:rsidR="00A6647D" w:rsidRDefault="00A6647D" w:rsidP="00A73F1D">
      <w:pPr>
        <w:pStyle w:val="Tekstpodstawowywcity"/>
        <w:spacing w:after="0" w:line="312" w:lineRule="auto"/>
        <w:ind w:left="0" w:firstLine="284"/>
        <w:jc w:val="both"/>
        <w:rPr>
          <w:sz w:val="20"/>
          <w:szCs w:val="20"/>
        </w:rPr>
      </w:pPr>
      <w:r w:rsidRPr="00D16626">
        <w:rPr>
          <w:sz w:val="20"/>
          <w:szCs w:val="20"/>
        </w:rPr>
        <w:t>Nawiązując do za</w:t>
      </w:r>
      <w:r>
        <w:rPr>
          <w:sz w:val="20"/>
          <w:szCs w:val="20"/>
        </w:rPr>
        <w:t>proszenia do udziału w postępowaniu i złożenia oferty cenowej w postępowaniu prowadzonym w trybie za</w:t>
      </w:r>
      <w:r w:rsidRPr="00D16626">
        <w:rPr>
          <w:sz w:val="20"/>
          <w:szCs w:val="20"/>
        </w:rPr>
        <w:t xml:space="preserve">pytania ofertowego znak </w:t>
      </w:r>
      <w:r>
        <w:rPr>
          <w:sz w:val="20"/>
          <w:szCs w:val="20"/>
        </w:rPr>
        <w:t>Z.II.260.0</w:t>
      </w:r>
      <w:r w:rsidR="007E3C85">
        <w:rPr>
          <w:sz w:val="20"/>
          <w:szCs w:val="20"/>
        </w:rPr>
        <w:t>3</w:t>
      </w:r>
      <w:r w:rsidR="003E04A6">
        <w:rPr>
          <w:sz w:val="20"/>
          <w:szCs w:val="20"/>
        </w:rPr>
        <w:t>4</w:t>
      </w:r>
      <w:r>
        <w:rPr>
          <w:sz w:val="20"/>
          <w:szCs w:val="20"/>
        </w:rPr>
        <w:t>.Zp.202</w:t>
      </w:r>
      <w:r w:rsidR="003123CD">
        <w:rPr>
          <w:sz w:val="20"/>
          <w:szCs w:val="20"/>
        </w:rPr>
        <w:t>6</w:t>
      </w:r>
      <w:r w:rsidRPr="00D16626">
        <w:rPr>
          <w:sz w:val="20"/>
          <w:szCs w:val="20"/>
        </w:rPr>
        <w:t xml:space="preserve"> na: </w:t>
      </w:r>
      <w:r>
        <w:rPr>
          <w:sz w:val="20"/>
          <w:szCs w:val="20"/>
        </w:rPr>
        <w:t>„</w:t>
      </w:r>
      <w:r w:rsidR="003E04A6">
        <w:rPr>
          <w:b/>
          <w:sz w:val="20"/>
          <w:szCs w:val="20"/>
        </w:rPr>
        <w:t>Dostawę jednorazowych rękawic medycznych do Szpitala Powiatowego im. PCK w Nisku</w:t>
      </w:r>
      <w:r>
        <w:rPr>
          <w:b/>
          <w:sz w:val="20"/>
          <w:szCs w:val="20"/>
        </w:rPr>
        <w:t xml:space="preserve">” </w:t>
      </w:r>
      <w:r w:rsidRPr="00D16626">
        <w:rPr>
          <w:sz w:val="20"/>
          <w:szCs w:val="20"/>
        </w:rPr>
        <w:t xml:space="preserve">oferujemy realizację </w:t>
      </w:r>
      <w:r>
        <w:rPr>
          <w:sz w:val="20"/>
          <w:szCs w:val="20"/>
        </w:rPr>
        <w:t xml:space="preserve">usług </w:t>
      </w:r>
      <w:r w:rsidRPr="00D16626">
        <w:rPr>
          <w:sz w:val="20"/>
          <w:szCs w:val="20"/>
        </w:rPr>
        <w:t xml:space="preserve">objętych </w:t>
      </w:r>
      <w:r>
        <w:rPr>
          <w:sz w:val="20"/>
          <w:szCs w:val="20"/>
        </w:rPr>
        <w:t>zapytaniem ofertowym, zgodnie z</w:t>
      </w:r>
      <w:r w:rsidR="00A73F1D">
        <w:rPr>
          <w:sz w:val="20"/>
          <w:szCs w:val="20"/>
        </w:rPr>
        <w:t> </w:t>
      </w:r>
      <w:r w:rsidRPr="00D16626">
        <w:rPr>
          <w:sz w:val="20"/>
          <w:szCs w:val="20"/>
        </w:rPr>
        <w:t>wymogami Opisu Przedmiotu Zamówienia za cenę:</w:t>
      </w:r>
    </w:p>
    <w:p w14:paraId="0A792857" w14:textId="77777777" w:rsidR="00A73F1D" w:rsidRDefault="00A73F1D" w:rsidP="00A73F1D">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650D49A6" w14:textId="77777777" w:rsidR="00A73F1D" w:rsidRDefault="00A73F1D" w:rsidP="00A73F1D">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49CF6069" w14:textId="77777777" w:rsidR="00A73F1D" w:rsidRDefault="00A73F1D" w:rsidP="00A73F1D">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33B286B2" w14:textId="77777777" w:rsidR="00A73F1D" w:rsidRDefault="00A73F1D" w:rsidP="00A73F1D">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222E0290" w14:textId="77777777" w:rsidR="00A6647D" w:rsidRPr="003132BE" w:rsidRDefault="00A6647D" w:rsidP="00A6647D">
      <w:pPr>
        <w:pStyle w:val="Tekstpodstawowywcity"/>
        <w:spacing w:after="0"/>
        <w:ind w:left="0"/>
        <w:rPr>
          <w:sz w:val="10"/>
          <w:szCs w:val="10"/>
        </w:rPr>
      </w:pPr>
    </w:p>
    <w:p w14:paraId="5A251F29" w14:textId="627C9941" w:rsidR="00A6647D" w:rsidRPr="00010F84" w:rsidRDefault="00A6647D" w:rsidP="00A73F1D">
      <w:pPr>
        <w:pStyle w:val="Tekstpodstawowywcity"/>
        <w:spacing w:after="0" w:line="312" w:lineRule="auto"/>
        <w:ind w:left="0"/>
        <w:jc w:val="both"/>
        <w:rPr>
          <w:sz w:val="20"/>
          <w:szCs w:val="20"/>
        </w:rPr>
      </w:pPr>
      <w:r w:rsidRPr="00010F84">
        <w:rPr>
          <w:sz w:val="20"/>
          <w:szCs w:val="20"/>
        </w:rPr>
        <w:t>Termin płatności oferowany zamawiającemu za realizację przedmiotu zamówienia wynosi</w:t>
      </w:r>
      <w:r>
        <w:rPr>
          <w:sz w:val="20"/>
          <w:szCs w:val="20"/>
        </w:rPr>
        <w:t xml:space="preserve"> do </w:t>
      </w:r>
      <w:r w:rsidR="00B92586" w:rsidRPr="00B92586">
        <w:rPr>
          <w:sz w:val="20"/>
          <w:szCs w:val="20"/>
        </w:rPr>
        <w:t>30</w:t>
      </w:r>
      <w:r w:rsidRPr="00B92586">
        <w:rPr>
          <w:sz w:val="20"/>
          <w:szCs w:val="20"/>
        </w:rPr>
        <w:t xml:space="preserve"> dni</w:t>
      </w:r>
      <w:r>
        <w:rPr>
          <w:sz w:val="20"/>
          <w:szCs w:val="20"/>
        </w:rPr>
        <w:t xml:space="preserve"> </w:t>
      </w:r>
      <w:r w:rsidRPr="00A6361D">
        <w:rPr>
          <w:sz w:val="20"/>
          <w:szCs w:val="20"/>
        </w:rPr>
        <w:t>od daty dostarczenia faktury</w:t>
      </w:r>
      <w:r>
        <w:rPr>
          <w:sz w:val="20"/>
          <w:szCs w:val="20"/>
        </w:rPr>
        <w:t>.</w:t>
      </w:r>
    </w:p>
    <w:p w14:paraId="5D29415C" w14:textId="77777777" w:rsidR="00A6647D" w:rsidRPr="001E7570" w:rsidRDefault="00A6647D" w:rsidP="00A6647D">
      <w:pPr>
        <w:pStyle w:val="Tekstpodstawowywcity"/>
        <w:spacing w:after="0" w:line="360" w:lineRule="auto"/>
        <w:ind w:left="0"/>
        <w:jc w:val="both"/>
        <w:rPr>
          <w:sz w:val="8"/>
          <w:szCs w:val="8"/>
        </w:rPr>
      </w:pPr>
    </w:p>
    <w:p w14:paraId="12BD3B9E" w14:textId="77777777" w:rsidR="00A6647D" w:rsidRDefault="00A6647D">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00A4E409" w14:textId="0D1612BD"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 xml:space="preserve">Oświadczam(-y), że uważam(-y) się za związanego*/związanych* niniejszą ofertą przez czas wskazany w zaproszeniu do złożenia oferty cenowej </w:t>
      </w:r>
      <w:r w:rsidR="00775569">
        <w:rPr>
          <w:sz w:val="20"/>
          <w:szCs w:val="20"/>
        </w:rPr>
        <w:t>.</w:t>
      </w:r>
    </w:p>
    <w:p w14:paraId="50CCD342"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Dostawy objęte zamówieniem zamierzam(-y) wykonać sam(-i)* / zamierzam(-y) zlecić podwykonawcom*.</w:t>
      </w:r>
    </w:p>
    <w:p w14:paraId="5CD16856"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89C9CFB" w14:textId="114801CD"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Adres do korespondencji</w:t>
      </w:r>
      <w:r w:rsidR="007E3C85">
        <w:rPr>
          <w:sz w:val="20"/>
          <w:szCs w:val="20"/>
        </w:rPr>
        <w:t>, adres</w:t>
      </w:r>
      <w:r>
        <w:rPr>
          <w:sz w:val="20"/>
          <w:szCs w:val="20"/>
        </w:rPr>
        <w:t xml:space="preserve"> e-mail</w:t>
      </w:r>
      <w:r w:rsidR="007E3C85">
        <w:rPr>
          <w:sz w:val="20"/>
          <w:szCs w:val="20"/>
        </w:rPr>
        <w:t>, tel. kontaktowy</w:t>
      </w:r>
      <w:r>
        <w:rPr>
          <w:sz w:val="20"/>
          <w:szCs w:val="20"/>
        </w:rPr>
        <w:t>: ______________________________________</w:t>
      </w:r>
      <w:r w:rsidR="007E3C85">
        <w:rPr>
          <w:sz w:val="20"/>
          <w:szCs w:val="20"/>
        </w:rPr>
        <w:t>_____</w:t>
      </w:r>
    </w:p>
    <w:p w14:paraId="5B3F3F0B"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4627E7C"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719B2DB1" w14:textId="77777777" w:rsidR="00A6647D" w:rsidRDefault="00A6647D">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934C68D"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B1F4C1"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4E07484F"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86DE162"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A6C288A"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25C4253" w14:textId="77777777" w:rsidR="00A6647D" w:rsidRDefault="00A6647D" w:rsidP="00A6647D">
      <w:pPr>
        <w:spacing w:line="312" w:lineRule="auto"/>
        <w:ind w:firstLine="284"/>
        <w:jc w:val="both"/>
        <w:rPr>
          <w:b/>
          <w:sz w:val="16"/>
          <w:szCs w:val="16"/>
        </w:rPr>
      </w:pPr>
      <w:r>
        <w:rPr>
          <w:b/>
          <w:sz w:val="16"/>
          <w:szCs w:val="16"/>
        </w:rPr>
        <w:t>* - niepotrzebne skreślić</w:t>
      </w:r>
    </w:p>
    <w:p w14:paraId="48693E4C" w14:textId="77777777" w:rsidR="00A6647D" w:rsidRDefault="00A6647D" w:rsidP="00A6647D">
      <w:pPr>
        <w:ind w:firstLine="284"/>
        <w:jc w:val="both"/>
        <w:rPr>
          <w:b/>
          <w:sz w:val="16"/>
          <w:szCs w:val="16"/>
        </w:rPr>
      </w:pPr>
    </w:p>
    <w:p w14:paraId="0887C2C7" w14:textId="77777777" w:rsidR="00A6647D" w:rsidRDefault="00A6647D" w:rsidP="00A6647D">
      <w:pPr>
        <w:ind w:firstLine="284"/>
        <w:jc w:val="both"/>
        <w:rPr>
          <w:b/>
          <w:sz w:val="16"/>
          <w:szCs w:val="16"/>
        </w:rPr>
      </w:pPr>
    </w:p>
    <w:p w14:paraId="5B48059D" w14:textId="77777777" w:rsidR="00A6647D" w:rsidRDefault="00A6647D" w:rsidP="00A6647D">
      <w:pPr>
        <w:ind w:firstLine="284"/>
        <w:jc w:val="both"/>
        <w:rPr>
          <w:b/>
          <w:sz w:val="16"/>
          <w:szCs w:val="16"/>
        </w:rPr>
      </w:pPr>
    </w:p>
    <w:p w14:paraId="750C3026" w14:textId="77777777" w:rsidR="00A6647D" w:rsidRDefault="00A6647D" w:rsidP="00A6647D">
      <w:pPr>
        <w:ind w:firstLine="284"/>
        <w:jc w:val="both"/>
        <w:rPr>
          <w:b/>
          <w:sz w:val="16"/>
          <w:szCs w:val="16"/>
        </w:rPr>
      </w:pPr>
    </w:p>
    <w:p w14:paraId="6FA01305" w14:textId="77777777" w:rsidR="00A6647D" w:rsidRDefault="00A6647D" w:rsidP="00A6647D">
      <w:pPr>
        <w:ind w:firstLine="284"/>
        <w:jc w:val="both"/>
        <w:rPr>
          <w:b/>
          <w:sz w:val="16"/>
          <w:szCs w:val="16"/>
        </w:rPr>
      </w:pPr>
    </w:p>
    <w:p w14:paraId="6B069256" w14:textId="77777777" w:rsidR="00A6647D" w:rsidRDefault="00A6647D" w:rsidP="00A6647D">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628E041"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193016ED" w14:textId="77777777" w:rsidR="00A6647D" w:rsidRDefault="00A6647D" w:rsidP="00A6647D">
      <w:pPr>
        <w:ind w:left="5528"/>
        <w:jc w:val="center"/>
      </w:pPr>
      <w:r>
        <w:rPr>
          <w:sz w:val="20"/>
          <w:szCs w:val="20"/>
          <w:vertAlign w:val="superscript"/>
        </w:rPr>
        <w:t>w imieniu Wykonawcy</w:t>
      </w:r>
    </w:p>
    <w:p w14:paraId="64EC3892" w14:textId="77777777" w:rsidR="00A6647D" w:rsidRPr="00B57388" w:rsidRDefault="00A6647D" w:rsidP="00A6647D">
      <w:pPr>
        <w:rPr>
          <w:b/>
          <w:sz w:val="2"/>
          <w:szCs w:val="2"/>
        </w:rPr>
      </w:pPr>
    </w:p>
    <w:p w14:paraId="554314E6" w14:textId="77777777" w:rsidR="00A6647D" w:rsidRDefault="00A6647D" w:rsidP="00A6647D">
      <w:pPr>
        <w:rPr>
          <w:b/>
          <w:sz w:val="20"/>
          <w:szCs w:val="20"/>
        </w:rPr>
      </w:pPr>
      <w:r>
        <w:rPr>
          <w:b/>
          <w:sz w:val="20"/>
          <w:szCs w:val="20"/>
        </w:rPr>
        <w:br w:type="page"/>
      </w:r>
    </w:p>
    <w:p w14:paraId="0985AFEC" w14:textId="77777777" w:rsidR="00A6647D" w:rsidRDefault="00A6647D" w:rsidP="00A6647D">
      <w:pPr>
        <w:pStyle w:val="Tekstpodstawowywcity3"/>
        <w:pageBreakBefore/>
        <w:spacing w:after="0"/>
        <w:ind w:left="0"/>
        <w:jc w:val="right"/>
      </w:pPr>
      <w:r>
        <w:rPr>
          <w:noProof/>
        </w:rPr>
        <w:lastRenderedPageBreak/>
        <w:drawing>
          <wp:anchor distT="0" distB="0" distL="114300" distR="114300" simplePos="0" relativeHeight="251659264" behindDoc="1" locked="0" layoutInCell="1" allowOverlap="1" wp14:anchorId="496509E0" wp14:editId="4438AD4B">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3</w:t>
      </w:r>
    </w:p>
    <w:p w14:paraId="68BAA794" w14:textId="77777777" w:rsidR="00A6647D" w:rsidRDefault="00A6647D" w:rsidP="00A6647D"/>
    <w:p w14:paraId="5BBBD778" w14:textId="77777777" w:rsidR="00A6647D" w:rsidRDefault="00A6647D" w:rsidP="00A6647D"/>
    <w:p w14:paraId="5045F65A" w14:textId="77777777" w:rsidR="00A6647D" w:rsidRDefault="00A6647D" w:rsidP="00A6647D"/>
    <w:p w14:paraId="2708B9C8" w14:textId="77777777" w:rsidR="00A6647D" w:rsidRPr="006A74AA" w:rsidRDefault="00A6647D" w:rsidP="00A6647D">
      <w:pPr>
        <w:jc w:val="center"/>
        <w:rPr>
          <w:b/>
          <w:bCs/>
        </w:rPr>
      </w:pPr>
      <w:r w:rsidRPr="006A74AA">
        <w:rPr>
          <w:b/>
          <w:bCs/>
        </w:rPr>
        <w:t>O Ś W I A D C Z E N I E</w:t>
      </w:r>
    </w:p>
    <w:p w14:paraId="14CBF464" w14:textId="77777777" w:rsidR="00A6647D" w:rsidRDefault="00A6647D" w:rsidP="00A6647D">
      <w:pPr>
        <w:pStyle w:val="Tekstpodstawowywcity"/>
        <w:spacing w:after="0" w:line="360" w:lineRule="auto"/>
        <w:ind w:left="284"/>
        <w:rPr>
          <w:sz w:val="10"/>
          <w:szCs w:val="10"/>
        </w:rPr>
      </w:pPr>
    </w:p>
    <w:p w14:paraId="6F6B65C9" w14:textId="77777777" w:rsidR="00A6647D" w:rsidRDefault="00A6647D" w:rsidP="00A6647D">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03EB9A8B" w14:textId="77777777" w:rsidR="00B5572A" w:rsidRDefault="00B5572A" w:rsidP="00A6647D">
      <w:pPr>
        <w:pStyle w:val="Tekstpodstawowywcity"/>
        <w:spacing w:after="0" w:line="360" w:lineRule="auto"/>
        <w:jc w:val="both"/>
        <w:rPr>
          <w:sz w:val="20"/>
          <w:szCs w:val="20"/>
        </w:rPr>
      </w:pPr>
      <w:r>
        <w:rPr>
          <w:b/>
          <w:sz w:val="20"/>
          <w:szCs w:val="20"/>
        </w:rPr>
        <w:t>Dostawę jednorazowych rękawic medycznych do Szpitala Powiatowego im. PCK w Nisku</w:t>
      </w:r>
      <w:r>
        <w:rPr>
          <w:sz w:val="20"/>
          <w:szCs w:val="20"/>
        </w:rPr>
        <w:t xml:space="preserve"> </w:t>
      </w:r>
    </w:p>
    <w:p w14:paraId="7CADB586" w14:textId="4C6CC5C3" w:rsidR="00A6647D" w:rsidRDefault="00A6647D" w:rsidP="00A6647D">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2F19BF08"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sz w:val="20"/>
        </w:rPr>
        <w:t>Zdolności do występowania w obrocie gospodarczym.</w:t>
      </w:r>
    </w:p>
    <w:p w14:paraId="09C2585F"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7FC4EC68"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40AE3EF4"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bCs/>
          <w:sz w:val="20"/>
        </w:rPr>
        <w:t>Zdolności technicznej lub zawodowej.</w:t>
      </w:r>
    </w:p>
    <w:p w14:paraId="77B1E324" w14:textId="77777777" w:rsidR="00A6647D" w:rsidRDefault="00A6647D" w:rsidP="00A6647D">
      <w:pPr>
        <w:tabs>
          <w:tab w:val="left" w:pos="1985"/>
          <w:tab w:val="left" w:pos="4820"/>
          <w:tab w:val="left" w:pos="5387"/>
          <w:tab w:val="left" w:pos="8931"/>
        </w:tabs>
        <w:rPr>
          <w:sz w:val="20"/>
          <w:szCs w:val="20"/>
          <w:u w:val="dotted"/>
        </w:rPr>
      </w:pPr>
    </w:p>
    <w:p w14:paraId="7E63C75F" w14:textId="77777777" w:rsidR="00A6647D" w:rsidRDefault="00A6647D" w:rsidP="00A6647D">
      <w:pPr>
        <w:tabs>
          <w:tab w:val="left" w:pos="1985"/>
          <w:tab w:val="left" w:pos="4820"/>
          <w:tab w:val="left" w:pos="5387"/>
          <w:tab w:val="left" w:pos="8931"/>
        </w:tabs>
        <w:rPr>
          <w:sz w:val="20"/>
          <w:szCs w:val="20"/>
          <w:u w:val="dotted"/>
        </w:rPr>
      </w:pPr>
    </w:p>
    <w:p w14:paraId="54E48BE9" w14:textId="77777777" w:rsidR="00A6647D" w:rsidRDefault="00A6647D" w:rsidP="00A6647D">
      <w:pPr>
        <w:tabs>
          <w:tab w:val="left" w:pos="1985"/>
          <w:tab w:val="left" w:pos="4820"/>
          <w:tab w:val="left" w:pos="5387"/>
          <w:tab w:val="left" w:pos="8931"/>
        </w:tabs>
        <w:rPr>
          <w:sz w:val="20"/>
          <w:szCs w:val="20"/>
          <w:u w:val="dotted"/>
        </w:rPr>
      </w:pPr>
    </w:p>
    <w:p w14:paraId="5ED841FC" w14:textId="77777777" w:rsidR="00A6647D" w:rsidRDefault="00A6647D" w:rsidP="00A6647D">
      <w:pPr>
        <w:tabs>
          <w:tab w:val="left" w:pos="1985"/>
          <w:tab w:val="left" w:pos="4820"/>
          <w:tab w:val="left" w:pos="5387"/>
          <w:tab w:val="left" w:pos="8931"/>
        </w:tabs>
        <w:rPr>
          <w:sz w:val="20"/>
          <w:szCs w:val="20"/>
          <w:u w:val="dotted"/>
        </w:rPr>
      </w:pPr>
    </w:p>
    <w:p w14:paraId="2968404F" w14:textId="77777777" w:rsidR="00A6647D" w:rsidRDefault="00A6647D" w:rsidP="00A6647D">
      <w:pPr>
        <w:tabs>
          <w:tab w:val="left" w:pos="1985"/>
          <w:tab w:val="left" w:pos="4820"/>
          <w:tab w:val="left" w:pos="5387"/>
          <w:tab w:val="left" w:pos="8931"/>
        </w:tabs>
        <w:rPr>
          <w:sz w:val="20"/>
          <w:szCs w:val="20"/>
          <w:u w:val="dotted"/>
        </w:rPr>
      </w:pPr>
    </w:p>
    <w:p w14:paraId="1F77CF6C" w14:textId="77777777" w:rsidR="00A6647D" w:rsidRDefault="00A6647D" w:rsidP="00A6647D">
      <w:pPr>
        <w:tabs>
          <w:tab w:val="left" w:pos="1985"/>
          <w:tab w:val="left" w:pos="4820"/>
          <w:tab w:val="left" w:pos="5387"/>
          <w:tab w:val="left" w:pos="8931"/>
        </w:tabs>
        <w:rPr>
          <w:sz w:val="20"/>
          <w:szCs w:val="20"/>
          <w:u w:val="dotted"/>
        </w:rPr>
      </w:pPr>
    </w:p>
    <w:p w14:paraId="525D28F7" w14:textId="77777777" w:rsidR="00A6647D" w:rsidRDefault="00A6647D" w:rsidP="00A6647D">
      <w:pPr>
        <w:tabs>
          <w:tab w:val="left" w:pos="1985"/>
          <w:tab w:val="left" w:pos="4820"/>
          <w:tab w:val="left" w:pos="5387"/>
          <w:tab w:val="left" w:pos="8931"/>
        </w:tabs>
        <w:rPr>
          <w:sz w:val="20"/>
          <w:szCs w:val="20"/>
          <w:u w:val="dotted"/>
        </w:rPr>
      </w:pPr>
    </w:p>
    <w:p w14:paraId="5AF9778D" w14:textId="77777777" w:rsidR="00A6647D" w:rsidRDefault="00A6647D" w:rsidP="00A6647D">
      <w:pPr>
        <w:tabs>
          <w:tab w:val="left" w:pos="1985"/>
          <w:tab w:val="left" w:pos="4820"/>
          <w:tab w:val="left" w:pos="5387"/>
          <w:tab w:val="left" w:pos="8931"/>
        </w:tabs>
        <w:rPr>
          <w:sz w:val="20"/>
          <w:szCs w:val="20"/>
          <w:u w:val="dotted"/>
        </w:rPr>
      </w:pPr>
    </w:p>
    <w:p w14:paraId="2F6C44AD" w14:textId="77777777" w:rsidR="00A6647D" w:rsidRDefault="00A6647D" w:rsidP="00A6647D">
      <w:pPr>
        <w:tabs>
          <w:tab w:val="left" w:pos="1985"/>
          <w:tab w:val="left" w:pos="4820"/>
          <w:tab w:val="left" w:pos="5387"/>
          <w:tab w:val="left" w:pos="8931"/>
        </w:tabs>
        <w:rPr>
          <w:sz w:val="20"/>
          <w:szCs w:val="20"/>
          <w:u w:val="dotted"/>
        </w:rPr>
      </w:pPr>
    </w:p>
    <w:p w14:paraId="67935C44" w14:textId="77777777" w:rsidR="00A6647D" w:rsidRDefault="00A6647D" w:rsidP="00A6647D">
      <w:pPr>
        <w:tabs>
          <w:tab w:val="left" w:pos="1985"/>
          <w:tab w:val="left" w:pos="4820"/>
          <w:tab w:val="left" w:pos="5387"/>
          <w:tab w:val="left" w:pos="8931"/>
        </w:tabs>
        <w:rPr>
          <w:sz w:val="20"/>
          <w:szCs w:val="20"/>
          <w:u w:val="dotted"/>
        </w:rPr>
      </w:pPr>
    </w:p>
    <w:p w14:paraId="1B47781E" w14:textId="77777777" w:rsidR="00A6647D" w:rsidRDefault="00A6647D" w:rsidP="00A6647D">
      <w:pPr>
        <w:tabs>
          <w:tab w:val="left" w:pos="1985"/>
          <w:tab w:val="left" w:pos="4820"/>
          <w:tab w:val="left" w:pos="5387"/>
          <w:tab w:val="left" w:pos="8931"/>
        </w:tabs>
        <w:rPr>
          <w:sz w:val="20"/>
          <w:szCs w:val="20"/>
          <w:u w:val="dotted"/>
        </w:rPr>
      </w:pPr>
    </w:p>
    <w:p w14:paraId="1FD7E174" w14:textId="77777777" w:rsidR="00A6647D" w:rsidRDefault="00A6647D" w:rsidP="00A6647D">
      <w:pPr>
        <w:tabs>
          <w:tab w:val="left" w:pos="1985"/>
          <w:tab w:val="left" w:pos="4820"/>
          <w:tab w:val="left" w:pos="5387"/>
          <w:tab w:val="left" w:pos="8931"/>
        </w:tabs>
        <w:rPr>
          <w:sz w:val="20"/>
          <w:szCs w:val="20"/>
          <w:u w:val="dotted"/>
        </w:rPr>
      </w:pPr>
    </w:p>
    <w:p w14:paraId="37F0EEB7" w14:textId="77777777" w:rsidR="00A6647D" w:rsidRDefault="00A6647D" w:rsidP="00A6647D">
      <w:pPr>
        <w:tabs>
          <w:tab w:val="left" w:pos="1985"/>
          <w:tab w:val="left" w:pos="4820"/>
          <w:tab w:val="left" w:pos="5387"/>
          <w:tab w:val="left" w:pos="8931"/>
        </w:tabs>
        <w:rPr>
          <w:sz w:val="20"/>
          <w:szCs w:val="20"/>
          <w:u w:val="dotted"/>
        </w:rPr>
      </w:pPr>
    </w:p>
    <w:p w14:paraId="3102B893" w14:textId="77777777" w:rsidR="00A6647D" w:rsidRDefault="00A6647D" w:rsidP="00A6647D">
      <w:pPr>
        <w:tabs>
          <w:tab w:val="left" w:pos="1985"/>
          <w:tab w:val="left" w:pos="4820"/>
          <w:tab w:val="left" w:pos="5387"/>
          <w:tab w:val="left" w:pos="8931"/>
        </w:tabs>
        <w:rPr>
          <w:sz w:val="20"/>
          <w:szCs w:val="20"/>
          <w:u w:val="dotted"/>
        </w:rPr>
      </w:pPr>
    </w:p>
    <w:p w14:paraId="506FADED" w14:textId="77777777" w:rsidR="00A6647D" w:rsidRDefault="00A6647D" w:rsidP="00A6647D">
      <w:pPr>
        <w:tabs>
          <w:tab w:val="left" w:pos="1985"/>
          <w:tab w:val="left" w:pos="4820"/>
          <w:tab w:val="left" w:pos="5387"/>
          <w:tab w:val="left" w:pos="8931"/>
        </w:tabs>
        <w:rPr>
          <w:sz w:val="20"/>
          <w:szCs w:val="20"/>
          <w:u w:val="dotted"/>
        </w:rPr>
      </w:pPr>
    </w:p>
    <w:p w14:paraId="677044B9" w14:textId="77777777" w:rsidR="00A6647D" w:rsidRDefault="00A6647D" w:rsidP="00A6647D">
      <w:pPr>
        <w:tabs>
          <w:tab w:val="left" w:pos="1985"/>
          <w:tab w:val="left" w:pos="4820"/>
          <w:tab w:val="left" w:pos="5387"/>
          <w:tab w:val="left" w:pos="8931"/>
        </w:tabs>
        <w:rPr>
          <w:sz w:val="20"/>
          <w:szCs w:val="20"/>
          <w:u w:val="dotted"/>
        </w:rPr>
      </w:pPr>
    </w:p>
    <w:p w14:paraId="59094F10" w14:textId="77777777" w:rsidR="00A6647D" w:rsidRDefault="00A6647D" w:rsidP="00A6647D">
      <w:pPr>
        <w:tabs>
          <w:tab w:val="left" w:pos="1985"/>
          <w:tab w:val="left" w:pos="4820"/>
          <w:tab w:val="left" w:pos="5387"/>
          <w:tab w:val="left" w:pos="8931"/>
        </w:tabs>
        <w:rPr>
          <w:sz w:val="20"/>
          <w:szCs w:val="20"/>
          <w:u w:val="dotted"/>
        </w:rPr>
      </w:pPr>
    </w:p>
    <w:p w14:paraId="552AFB31" w14:textId="77777777" w:rsidR="00A6647D" w:rsidRDefault="00A6647D" w:rsidP="00A6647D">
      <w:pPr>
        <w:tabs>
          <w:tab w:val="left" w:pos="1985"/>
          <w:tab w:val="left" w:pos="4820"/>
          <w:tab w:val="left" w:pos="5387"/>
          <w:tab w:val="left" w:pos="8931"/>
        </w:tabs>
        <w:rPr>
          <w:sz w:val="20"/>
          <w:szCs w:val="20"/>
          <w:u w:val="dotted"/>
        </w:rPr>
      </w:pPr>
    </w:p>
    <w:p w14:paraId="6CF37398" w14:textId="77777777" w:rsidR="00A6647D" w:rsidRDefault="00A6647D" w:rsidP="00A6647D">
      <w:pPr>
        <w:tabs>
          <w:tab w:val="left" w:pos="1985"/>
          <w:tab w:val="left" w:pos="4820"/>
          <w:tab w:val="left" w:pos="5387"/>
          <w:tab w:val="left" w:pos="8931"/>
        </w:tabs>
        <w:rPr>
          <w:sz w:val="20"/>
          <w:szCs w:val="20"/>
          <w:u w:val="dotted"/>
        </w:rPr>
      </w:pPr>
    </w:p>
    <w:p w14:paraId="52A68488" w14:textId="77777777" w:rsidR="00A6647D" w:rsidRDefault="00A6647D" w:rsidP="00A6647D">
      <w:pPr>
        <w:tabs>
          <w:tab w:val="left" w:pos="1985"/>
          <w:tab w:val="left" w:pos="4820"/>
          <w:tab w:val="left" w:pos="5387"/>
          <w:tab w:val="left" w:pos="8931"/>
        </w:tabs>
        <w:rPr>
          <w:sz w:val="20"/>
          <w:szCs w:val="20"/>
          <w:u w:val="dotted"/>
        </w:rPr>
      </w:pPr>
    </w:p>
    <w:p w14:paraId="5937280D" w14:textId="77777777" w:rsidR="00A6647D" w:rsidRDefault="00A6647D" w:rsidP="00A6647D">
      <w:pPr>
        <w:tabs>
          <w:tab w:val="left" w:pos="1985"/>
          <w:tab w:val="left" w:pos="4820"/>
          <w:tab w:val="left" w:pos="5387"/>
          <w:tab w:val="left" w:pos="8931"/>
        </w:tabs>
        <w:rPr>
          <w:sz w:val="20"/>
          <w:szCs w:val="20"/>
          <w:u w:val="dotted"/>
        </w:rPr>
      </w:pPr>
    </w:p>
    <w:p w14:paraId="340861FA" w14:textId="77777777" w:rsidR="00A6647D" w:rsidRDefault="00A6647D" w:rsidP="00A6647D">
      <w:pPr>
        <w:tabs>
          <w:tab w:val="left" w:pos="1985"/>
          <w:tab w:val="left" w:pos="4820"/>
          <w:tab w:val="left" w:pos="5387"/>
          <w:tab w:val="left" w:pos="8931"/>
        </w:tabs>
        <w:rPr>
          <w:sz w:val="20"/>
          <w:szCs w:val="20"/>
          <w:u w:val="dotted"/>
        </w:rPr>
      </w:pPr>
    </w:p>
    <w:p w14:paraId="40A372D6" w14:textId="77777777" w:rsidR="00A6647D" w:rsidRDefault="00A6647D" w:rsidP="00A6647D">
      <w:pPr>
        <w:tabs>
          <w:tab w:val="left" w:pos="1985"/>
          <w:tab w:val="left" w:pos="4820"/>
          <w:tab w:val="left" w:pos="5387"/>
          <w:tab w:val="left" w:pos="8931"/>
        </w:tabs>
        <w:rPr>
          <w:sz w:val="20"/>
          <w:szCs w:val="20"/>
          <w:u w:val="dotted"/>
        </w:rPr>
      </w:pPr>
    </w:p>
    <w:p w14:paraId="59794C5D" w14:textId="77777777" w:rsidR="00A6647D" w:rsidRDefault="00A6647D" w:rsidP="00A6647D">
      <w:pPr>
        <w:tabs>
          <w:tab w:val="left" w:pos="1985"/>
          <w:tab w:val="left" w:pos="4820"/>
          <w:tab w:val="left" w:pos="5387"/>
          <w:tab w:val="left" w:pos="8931"/>
        </w:tabs>
        <w:rPr>
          <w:sz w:val="20"/>
          <w:szCs w:val="20"/>
          <w:u w:val="dotted"/>
        </w:rPr>
      </w:pPr>
    </w:p>
    <w:p w14:paraId="1D7376B6" w14:textId="77777777" w:rsidR="00A6647D" w:rsidRDefault="00A6647D" w:rsidP="00A6647D">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19DDF4F"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508CC692" w14:textId="77777777" w:rsidR="00A6647D" w:rsidRDefault="00A6647D" w:rsidP="00A6647D">
      <w:pPr>
        <w:ind w:left="5528"/>
        <w:jc w:val="center"/>
        <w:rPr>
          <w:sz w:val="20"/>
          <w:szCs w:val="20"/>
          <w:vertAlign w:val="superscript"/>
        </w:rPr>
      </w:pPr>
      <w:r>
        <w:rPr>
          <w:sz w:val="20"/>
          <w:szCs w:val="20"/>
          <w:vertAlign w:val="superscript"/>
        </w:rPr>
        <w:t>w imieniu Wykonawcy</w:t>
      </w:r>
    </w:p>
    <w:p w14:paraId="43AAA608" w14:textId="77777777" w:rsidR="00A6647D" w:rsidRDefault="00A6647D" w:rsidP="00A6647D">
      <w:pPr>
        <w:rPr>
          <w:b/>
          <w:sz w:val="20"/>
          <w:szCs w:val="20"/>
        </w:rPr>
      </w:pPr>
      <w:r>
        <w:rPr>
          <w:b/>
          <w:sz w:val="20"/>
          <w:szCs w:val="20"/>
        </w:rPr>
        <w:br w:type="page"/>
      </w:r>
    </w:p>
    <w:p w14:paraId="04B05654" w14:textId="77777777" w:rsidR="00A6647D" w:rsidRPr="002F441E" w:rsidRDefault="00A6647D" w:rsidP="00A6647D">
      <w:pPr>
        <w:spacing w:line="276" w:lineRule="auto"/>
        <w:rPr>
          <w:b/>
          <w:sz w:val="2"/>
          <w:szCs w:val="2"/>
          <w:u w:val="single"/>
        </w:rPr>
      </w:pPr>
      <w:r w:rsidRPr="002F441E">
        <w:rPr>
          <w:noProof/>
          <w:sz w:val="2"/>
          <w:szCs w:val="2"/>
        </w:rPr>
        <w:lastRenderedPageBreak/>
        <w:drawing>
          <wp:anchor distT="0" distB="0" distL="114300" distR="114300" simplePos="0" relativeHeight="251661312" behindDoc="1" locked="0" layoutInCell="1" allowOverlap="1" wp14:anchorId="4D5CE4B2" wp14:editId="7FBE6151">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C8AAF" w14:textId="77777777" w:rsidR="00A6647D" w:rsidRDefault="00A6647D" w:rsidP="00A6647D">
      <w:pPr>
        <w:spacing w:line="276" w:lineRule="auto"/>
        <w:jc w:val="right"/>
        <w:rPr>
          <w:b/>
          <w:sz w:val="20"/>
          <w:szCs w:val="20"/>
          <w:u w:val="single"/>
        </w:rPr>
      </w:pPr>
      <w:r>
        <w:rPr>
          <w:b/>
          <w:sz w:val="20"/>
          <w:szCs w:val="20"/>
        </w:rPr>
        <w:t>Załącznik nr 4</w:t>
      </w:r>
    </w:p>
    <w:p w14:paraId="3C91684A" w14:textId="77777777" w:rsidR="00A6647D" w:rsidRDefault="00A6647D" w:rsidP="00A6647D">
      <w:pPr>
        <w:spacing w:line="276" w:lineRule="auto"/>
        <w:jc w:val="center"/>
        <w:rPr>
          <w:b/>
          <w:sz w:val="20"/>
          <w:szCs w:val="20"/>
          <w:u w:val="single"/>
        </w:rPr>
      </w:pPr>
    </w:p>
    <w:p w14:paraId="315ABD85" w14:textId="77777777" w:rsidR="00A6647D" w:rsidRDefault="00A6647D" w:rsidP="00A6647D">
      <w:pPr>
        <w:spacing w:line="276" w:lineRule="auto"/>
        <w:jc w:val="center"/>
        <w:rPr>
          <w:b/>
          <w:sz w:val="20"/>
          <w:szCs w:val="20"/>
          <w:u w:val="single"/>
        </w:rPr>
      </w:pPr>
    </w:p>
    <w:p w14:paraId="01255A9B" w14:textId="77777777" w:rsidR="00A6647D" w:rsidRDefault="00A6647D" w:rsidP="00A6647D">
      <w:pPr>
        <w:spacing w:line="276" w:lineRule="auto"/>
        <w:jc w:val="center"/>
        <w:rPr>
          <w:b/>
          <w:sz w:val="20"/>
          <w:szCs w:val="20"/>
          <w:u w:val="single"/>
        </w:rPr>
      </w:pPr>
    </w:p>
    <w:p w14:paraId="1111A422" w14:textId="77777777" w:rsidR="00A6647D" w:rsidRDefault="00A6647D" w:rsidP="00A6647D">
      <w:pPr>
        <w:spacing w:line="276" w:lineRule="auto"/>
        <w:jc w:val="center"/>
        <w:rPr>
          <w:b/>
          <w:sz w:val="20"/>
          <w:szCs w:val="20"/>
          <w:u w:val="single"/>
        </w:rPr>
      </w:pPr>
    </w:p>
    <w:p w14:paraId="6CD26C30" w14:textId="77777777" w:rsidR="00A6647D" w:rsidRDefault="00A6647D" w:rsidP="00A6647D">
      <w:pPr>
        <w:spacing w:line="276" w:lineRule="auto"/>
        <w:jc w:val="center"/>
        <w:rPr>
          <w:b/>
          <w:sz w:val="20"/>
          <w:szCs w:val="20"/>
          <w:u w:val="single"/>
        </w:rPr>
      </w:pPr>
    </w:p>
    <w:p w14:paraId="5F8D6FD9" w14:textId="77777777" w:rsidR="00A6647D" w:rsidRDefault="00A6647D" w:rsidP="00A6647D">
      <w:pPr>
        <w:spacing w:line="276" w:lineRule="auto"/>
        <w:jc w:val="center"/>
        <w:rPr>
          <w:b/>
          <w:sz w:val="20"/>
          <w:szCs w:val="20"/>
          <w:u w:val="single"/>
        </w:rPr>
      </w:pPr>
    </w:p>
    <w:p w14:paraId="5008CA8C" w14:textId="77777777" w:rsidR="00A6647D" w:rsidRPr="002F441E" w:rsidRDefault="00A6647D" w:rsidP="00A6647D">
      <w:pPr>
        <w:spacing w:line="276" w:lineRule="auto"/>
        <w:jc w:val="center"/>
        <w:rPr>
          <w:b/>
        </w:rPr>
      </w:pPr>
      <w:r w:rsidRPr="002F441E">
        <w:rPr>
          <w:b/>
        </w:rPr>
        <w:t>O Ś W I A D C Z E N I E   W Y K O N A W C Y</w:t>
      </w:r>
    </w:p>
    <w:p w14:paraId="7C4F3A37" w14:textId="77777777" w:rsidR="00A6647D" w:rsidRPr="001F0807" w:rsidRDefault="00A6647D" w:rsidP="00A6647D">
      <w:pPr>
        <w:spacing w:line="276" w:lineRule="auto"/>
        <w:jc w:val="center"/>
        <w:rPr>
          <w:b/>
          <w:sz w:val="20"/>
          <w:szCs w:val="20"/>
          <w:u w:val="single"/>
        </w:rPr>
      </w:pPr>
    </w:p>
    <w:p w14:paraId="06795CA0" w14:textId="77777777" w:rsidR="00A6647D" w:rsidRPr="000F3D5A" w:rsidRDefault="00A6647D" w:rsidP="00A6647D">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78E3175A" w14:textId="7D4FFB27" w:rsidR="00A6647D" w:rsidRPr="00F64BB8" w:rsidRDefault="00A6647D" w:rsidP="00A6647D">
      <w:pPr>
        <w:pStyle w:val="Tekstpodstawowywcity"/>
        <w:spacing w:after="0" w:line="264" w:lineRule="auto"/>
        <w:ind w:left="0"/>
        <w:jc w:val="both"/>
      </w:pPr>
      <w:r w:rsidRPr="00F64BB8">
        <w:rPr>
          <w:sz w:val="20"/>
          <w:szCs w:val="20"/>
        </w:rPr>
        <w:t xml:space="preserve">Na potrzeby postępowania o udzielenie zamówienia publicznego, pn.: </w:t>
      </w:r>
      <w:r w:rsidR="00B5572A">
        <w:rPr>
          <w:b/>
          <w:sz w:val="20"/>
          <w:szCs w:val="20"/>
        </w:rPr>
        <w:t>Dostawę jednorazowych rękawic medycznych do Szpitala Powiatowego im. PCK w Nisku</w:t>
      </w:r>
    </w:p>
    <w:p w14:paraId="3B03BE7F" w14:textId="77777777" w:rsidR="00A6647D" w:rsidRPr="00F64BB8" w:rsidRDefault="00A6647D" w:rsidP="00A6647D">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19AFF012" w14:textId="0DEFBA91" w:rsidR="00A6647D" w:rsidRPr="009915B1" w:rsidRDefault="00A6647D">
      <w:pPr>
        <w:pStyle w:val="Akapitzlist"/>
        <w:numPr>
          <w:ilvl w:val="0"/>
          <w:numId w:val="37"/>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szczególnych rozwiązaniach w zakresie przeciwdziałania wspieraniu agresji na Ukrainę oraz służących ochronie bezpieczeństwa narodowego (Dz.U. z 202</w:t>
      </w:r>
      <w:r w:rsidR="007E3C85">
        <w:rPr>
          <w:rFonts w:ascii="Times New Roman" w:hAnsi="Times New Roman"/>
          <w:sz w:val="20"/>
          <w:szCs w:val="20"/>
        </w:rPr>
        <w:t>5</w:t>
      </w:r>
      <w:r w:rsidRPr="009915B1">
        <w:rPr>
          <w:rFonts w:ascii="Times New Roman" w:hAnsi="Times New Roman"/>
          <w:sz w:val="20"/>
          <w:szCs w:val="20"/>
        </w:rPr>
        <w:t xml:space="preserve"> poz. </w:t>
      </w:r>
      <w:r w:rsidR="00775569">
        <w:rPr>
          <w:rFonts w:ascii="Times New Roman" w:hAnsi="Times New Roman"/>
          <w:sz w:val="20"/>
          <w:szCs w:val="20"/>
        </w:rPr>
        <w:t>5</w:t>
      </w:r>
      <w:r w:rsidR="007E3C85">
        <w:rPr>
          <w:rFonts w:ascii="Times New Roman" w:hAnsi="Times New Roman"/>
          <w:sz w:val="20"/>
          <w:szCs w:val="20"/>
        </w:rPr>
        <w:t xml:space="preserve">14 </w:t>
      </w:r>
      <w:proofErr w:type="spellStart"/>
      <w:r w:rsidR="007E3C85">
        <w:rPr>
          <w:rFonts w:ascii="Times New Roman" w:hAnsi="Times New Roman"/>
          <w:sz w:val="20"/>
          <w:szCs w:val="20"/>
        </w:rPr>
        <w:t>t.j</w:t>
      </w:r>
      <w:proofErr w:type="spellEnd"/>
      <w:r w:rsidR="007E3C85">
        <w:rPr>
          <w:rFonts w:ascii="Times New Roman" w:hAnsi="Times New Roman"/>
          <w:sz w:val="20"/>
          <w:szCs w:val="20"/>
        </w:rPr>
        <w:t>.</w:t>
      </w:r>
      <w:r w:rsidRPr="009915B1">
        <w:rPr>
          <w:rFonts w:ascii="Times New Roman" w:hAnsi="Times New Roman"/>
          <w:sz w:val="20"/>
          <w:szCs w:val="20"/>
        </w:rPr>
        <w:t xml:space="preserve">),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3"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0D99A587" w14:textId="77777777" w:rsidR="00A6647D" w:rsidRPr="009915B1" w:rsidRDefault="00A6647D">
      <w:pPr>
        <w:pStyle w:val="Akapitzlist"/>
        <w:numPr>
          <w:ilvl w:val="0"/>
          <w:numId w:val="38"/>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4"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5"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A6FEE5A" w14:textId="77777777" w:rsidR="00A6647D" w:rsidRPr="009915B1" w:rsidRDefault="00A6647D">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6"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7"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8"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1317E963" w14:textId="77777777" w:rsidR="00A6647D" w:rsidRPr="009915B1" w:rsidRDefault="00A6647D">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9"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20"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21"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76123A7" w14:textId="77777777" w:rsidR="00A6647D" w:rsidRPr="00580E6D" w:rsidRDefault="00A6647D" w:rsidP="00A6647D">
      <w:pPr>
        <w:pStyle w:val="Akapitzlist"/>
        <w:spacing w:after="0" w:line="240" w:lineRule="auto"/>
        <w:ind w:left="711"/>
        <w:jc w:val="both"/>
        <w:rPr>
          <w:rFonts w:ascii="Times New Roman" w:hAnsi="Times New Roman"/>
          <w:sz w:val="12"/>
          <w:szCs w:val="12"/>
          <w:lang w:eastAsia="en-GB"/>
        </w:rPr>
      </w:pPr>
    </w:p>
    <w:p w14:paraId="04A18959" w14:textId="77777777" w:rsidR="00A6647D" w:rsidRPr="009915B1" w:rsidRDefault="00A6647D" w:rsidP="00A6647D">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41EE057" w14:textId="77777777" w:rsidR="00A6647D" w:rsidRPr="00580E6D" w:rsidRDefault="00A6647D" w:rsidP="00A6647D">
      <w:pPr>
        <w:jc w:val="both"/>
        <w:rPr>
          <w:rFonts w:eastAsia="Calibri"/>
          <w:b/>
          <w:sz w:val="12"/>
          <w:szCs w:val="12"/>
          <w:lang w:eastAsia="en-GB"/>
        </w:rPr>
      </w:pPr>
    </w:p>
    <w:p w14:paraId="6F914E9B" w14:textId="77777777" w:rsidR="00A6647D" w:rsidRPr="009915B1" w:rsidRDefault="00A6647D" w:rsidP="00A6647D">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34818AD1" w14:textId="77777777" w:rsidR="00A6647D" w:rsidRPr="00580E6D" w:rsidRDefault="00A6647D" w:rsidP="00A6647D">
      <w:pPr>
        <w:jc w:val="both"/>
        <w:rPr>
          <w:rFonts w:eastAsia="Calibri"/>
          <w:sz w:val="12"/>
          <w:szCs w:val="12"/>
          <w:lang w:eastAsia="en-GB"/>
        </w:rPr>
      </w:pPr>
    </w:p>
    <w:p w14:paraId="68B74D2A" w14:textId="77777777" w:rsidR="00A6647D" w:rsidRPr="009915B1" w:rsidRDefault="00A6647D" w:rsidP="00A6647D">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5B182AE9" w14:textId="77777777" w:rsidR="00A6647D" w:rsidRPr="00580E6D" w:rsidRDefault="00A6647D" w:rsidP="00A6647D">
      <w:pPr>
        <w:jc w:val="both"/>
        <w:rPr>
          <w:rFonts w:eastAsia="Calibri"/>
          <w:sz w:val="12"/>
          <w:szCs w:val="12"/>
          <w:lang w:eastAsia="en-GB"/>
        </w:rPr>
      </w:pPr>
    </w:p>
    <w:p w14:paraId="493300A4" w14:textId="77777777" w:rsidR="00A6647D" w:rsidRPr="002B2718" w:rsidRDefault="00A6647D" w:rsidP="00A6647D">
      <w:pPr>
        <w:spacing w:line="264" w:lineRule="auto"/>
        <w:jc w:val="both"/>
        <w:rPr>
          <w:rFonts w:eastAsia="Calibri"/>
          <w:sz w:val="16"/>
          <w:szCs w:val="16"/>
          <w:lang w:eastAsia="en-GB"/>
        </w:rPr>
      </w:pPr>
    </w:p>
    <w:p w14:paraId="44AC5ECE" w14:textId="77777777" w:rsidR="00A6647D" w:rsidRPr="009915B1" w:rsidRDefault="00A6647D" w:rsidP="00A6647D">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23BDECC3" w14:textId="77777777" w:rsidR="00A6647D" w:rsidRPr="009915B1" w:rsidRDefault="00A6647D" w:rsidP="00A6647D">
      <w:pPr>
        <w:spacing w:line="264" w:lineRule="auto"/>
        <w:jc w:val="both"/>
        <w:rPr>
          <w:rFonts w:eastAsia="Calibri"/>
          <w:sz w:val="20"/>
          <w:szCs w:val="20"/>
          <w:lang w:eastAsia="en-GB"/>
        </w:rPr>
      </w:pPr>
    </w:p>
    <w:p w14:paraId="4830CC35" w14:textId="77777777" w:rsidR="00A6647D" w:rsidRDefault="00A6647D" w:rsidP="00A6647D">
      <w:pPr>
        <w:jc w:val="center"/>
        <w:rPr>
          <w:b/>
          <w:sz w:val="20"/>
          <w:szCs w:val="20"/>
          <w:u w:val="single"/>
        </w:rPr>
      </w:pPr>
    </w:p>
    <w:p w14:paraId="1316DF27" w14:textId="77777777" w:rsidR="00A6647D" w:rsidRDefault="00A6647D" w:rsidP="00A6647D">
      <w:pPr>
        <w:jc w:val="center"/>
        <w:rPr>
          <w:b/>
          <w:sz w:val="20"/>
          <w:szCs w:val="20"/>
          <w:u w:val="single"/>
        </w:rPr>
      </w:pPr>
    </w:p>
    <w:p w14:paraId="6F7BA319" w14:textId="77777777" w:rsidR="00A6647D" w:rsidRPr="00A940C3" w:rsidRDefault="00A6647D" w:rsidP="00A6647D">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752CDE4E" w14:textId="77777777" w:rsidR="00A6647D" w:rsidRPr="00A940C3" w:rsidRDefault="00A6647D" w:rsidP="00A6647D">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555949A6" w14:textId="77777777" w:rsidR="00A6647D" w:rsidRPr="00DA372D" w:rsidRDefault="00A6647D" w:rsidP="00A6647D">
      <w:pPr>
        <w:ind w:left="5529"/>
        <w:jc w:val="center"/>
        <w:rPr>
          <w:sz w:val="20"/>
          <w:szCs w:val="20"/>
          <w:vertAlign w:val="superscript"/>
        </w:rPr>
      </w:pPr>
      <w:r w:rsidRPr="00A940C3">
        <w:rPr>
          <w:sz w:val="20"/>
          <w:szCs w:val="20"/>
          <w:vertAlign w:val="superscript"/>
        </w:rPr>
        <w:t>w imieniu Wykonawcy</w:t>
      </w:r>
    </w:p>
    <w:p w14:paraId="5D6B541F" w14:textId="77777777" w:rsidR="00A6647D" w:rsidRDefault="00A6647D" w:rsidP="00A6647D">
      <w:pPr>
        <w:rPr>
          <w:b/>
          <w:sz w:val="20"/>
          <w:szCs w:val="20"/>
        </w:rPr>
      </w:pPr>
    </w:p>
    <w:p w14:paraId="79871BE6" w14:textId="77777777" w:rsidR="00A6647D" w:rsidRDefault="00A6647D" w:rsidP="00A6647D">
      <w:pPr>
        <w:rPr>
          <w:b/>
          <w:sz w:val="20"/>
          <w:szCs w:val="20"/>
        </w:rPr>
      </w:pPr>
      <w:r>
        <w:rPr>
          <w:b/>
          <w:sz w:val="20"/>
          <w:szCs w:val="20"/>
        </w:rPr>
        <w:br w:type="page"/>
      </w:r>
    </w:p>
    <w:p w14:paraId="4F46434F" w14:textId="77777777" w:rsidR="00A6647D" w:rsidRDefault="00A6647D" w:rsidP="00A6647D">
      <w:pPr>
        <w:jc w:val="right"/>
        <w:rPr>
          <w:b/>
          <w:sz w:val="20"/>
          <w:szCs w:val="20"/>
        </w:rPr>
      </w:pPr>
      <w:r>
        <w:rPr>
          <w:b/>
          <w:sz w:val="20"/>
          <w:szCs w:val="20"/>
        </w:rPr>
        <w:lastRenderedPageBreak/>
        <w:t>Załącznik nr 5</w:t>
      </w:r>
    </w:p>
    <w:p w14:paraId="5591182C" w14:textId="77777777" w:rsidR="00A6647D" w:rsidRPr="00CF2B3A" w:rsidRDefault="00A6647D" w:rsidP="00A6647D">
      <w:pPr>
        <w:jc w:val="center"/>
        <w:rPr>
          <w:b/>
          <w:sz w:val="10"/>
          <w:szCs w:val="10"/>
        </w:rPr>
      </w:pPr>
      <w:bookmarkStart w:id="6" w:name="_Hlk231993125"/>
      <w:bookmarkStart w:id="7" w:name="_Hlk219876279"/>
    </w:p>
    <w:p w14:paraId="2CF6EC03" w14:textId="77777777" w:rsidR="001F089B" w:rsidRPr="00CF2B3A" w:rsidRDefault="001F089B" w:rsidP="001F089B">
      <w:pPr>
        <w:jc w:val="center"/>
        <w:rPr>
          <w:b/>
          <w:sz w:val="10"/>
          <w:szCs w:val="10"/>
        </w:rPr>
      </w:pPr>
      <w:bookmarkStart w:id="8" w:name="_Hlk188966487"/>
      <w:bookmarkEnd w:id="0"/>
    </w:p>
    <w:p w14:paraId="17C90D21" w14:textId="77777777" w:rsidR="001F089B" w:rsidRDefault="001F089B" w:rsidP="001F089B">
      <w:pPr>
        <w:jc w:val="center"/>
        <w:rPr>
          <w:b/>
          <w:sz w:val="20"/>
          <w:szCs w:val="20"/>
        </w:rPr>
      </w:pPr>
      <w:r>
        <w:rPr>
          <w:b/>
          <w:sz w:val="20"/>
          <w:szCs w:val="20"/>
        </w:rPr>
        <w:t xml:space="preserve">UMOWA </w:t>
      </w:r>
      <w:r w:rsidRPr="00A940C3">
        <w:rPr>
          <w:b/>
          <w:sz w:val="20"/>
          <w:szCs w:val="20"/>
        </w:rPr>
        <w:t>(PROJEKT</w:t>
      </w:r>
      <w:r>
        <w:rPr>
          <w:b/>
          <w:sz w:val="20"/>
          <w:szCs w:val="20"/>
        </w:rPr>
        <w:t>OWANE POSTANOWIENIA UMOWY</w:t>
      </w:r>
      <w:r w:rsidRPr="00A940C3">
        <w:rPr>
          <w:b/>
          <w:sz w:val="20"/>
          <w:szCs w:val="20"/>
        </w:rPr>
        <w:t>)</w:t>
      </w:r>
    </w:p>
    <w:p w14:paraId="29FDC489" w14:textId="77777777" w:rsidR="00B5572A" w:rsidRPr="008A5DF9" w:rsidRDefault="00B5572A" w:rsidP="00B5572A">
      <w:pPr>
        <w:spacing w:line="360" w:lineRule="auto"/>
        <w:jc w:val="center"/>
        <w:outlineLvl w:val="0"/>
        <w:rPr>
          <w:b/>
          <w:sz w:val="20"/>
          <w:szCs w:val="20"/>
        </w:rPr>
      </w:pPr>
      <w:r w:rsidRPr="008A5DF9">
        <w:rPr>
          <w:b/>
          <w:sz w:val="20"/>
          <w:szCs w:val="20"/>
        </w:rPr>
        <w:t>U M O W A</w:t>
      </w:r>
    </w:p>
    <w:p w14:paraId="076988CD" w14:textId="77777777" w:rsidR="00B5572A" w:rsidRPr="008A5DF9" w:rsidRDefault="00B5572A" w:rsidP="00B5572A">
      <w:pPr>
        <w:spacing w:line="360" w:lineRule="auto"/>
        <w:jc w:val="center"/>
        <w:rPr>
          <w:sz w:val="20"/>
          <w:szCs w:val="20"/>
        </w:rPr>
      </w:pPr>
      <w:r w:rsidRPr="008A5DF9">
        <w:rPr>
          <w:b/>
          <w:sz w:val="20"/>
          <w:szCs w:val="20"/>
        </w:rPr>
        <w:t>Nr ___/</w:t>
      </w:r>
      <w:proofErr w:type="spellStart"/>
      <w:r w:rsidRPr="008A5DF9">
        <w:rPr>
          <w:b/>
          <w:sz w:val="20"/>
          <w:szCs w:val="20"/>
        </w:rPr>
        <w:t>Zp</w:t>
      </w:r>
      <w:proofErr w:type="spellEnd"/>
      <w:r w:rsidRPr="008A5DF9">
        <w:rPr>
          <w:b/>
          <w:sz w:val="20"/>
          <w:szCs w:val="20"/>
        </w:rPr>
        <w:t>/2026</w:t>
      </w:r>
    </w:p>
    <w:p w14:paraId="76B1C975" w14:textId="77777777" w:rsidR="00B5572A" w:rsidRPr="008A5DF9" w:rsidRDefault="00B5572A" w:rsidP="00B5572A">
      <w:pPr>
        <w:spacing w:line="360" w:lineRule="auto"/>
        <w:jc w:val="center"/>
        <w:rPr>
          <w:sz w:val="20"/>
          <w:szCs w:val="20"/>
        </w:rPr>
      </w:pPr>
      <w:r w:rsidRPr="008A5DF9">
        <w:rPr>
          <w:sz w:val="20"/>
          <w:szCs w:val="20"/>
        </w:rPr>
        <w:t>Zawarta zgodnie z przepisami ustawy Prawo zamówień publicznych</w:t>
      </w:r>
    </w:p>
    <w:p w14:paraId="1D8A750F" w14:textId="77777777" w:rsidR="00B5572A" w:rsidRPr="008A5DF9" w:rsidRDefault="00B5572A" w:rsidP="00B5572A">
      <w:pPr>
        <w:spacing w:line="360" w:lineRule="auto"/>
        <w:rPr>
          <w:b/>
          <w:sz w:val="20"/>
          <w:szCs w:val="20"/>
        </w:rPr>
      </w:pPr>
    </w:p>
    <w:p w14:paraId="63B9751F" w14:textId="77777777" w:rsidR="00B5572A" w:rsidRPr="008A5DF9" w:rsidRDefault="00B5572A" w:rsidP="00B5572A">
      <w:pPr>
        <w:spacing w:line="360" w:lineRule="auto"/>
        <w:rPr>
          <w:b/>
          <w:sz w:val="20"/>
          <w:szCs w:val="20"/>
        </w:rPr>
      </w:pPr>
    </w:p>
    <w:p w14:paraId="5CCF1AB3" w14:textId="77777777" w:rsidR="00B5572A" w:rsidRPr="008A5DF9" w:rsidRDefault="00B5572A" w:rsidP="00B5572A">
      <w:pPr>
        <w:spacing w:line="360" w:lineRule="auto"/>
        <w:ind w:firstLine="360"/>
        <w:jc w:val="both"/>
        <w:rPr>
          <w:sz w:val="20"/>
          <w:szCs w:val="20"/>
        </w:rPr>
      </w:pPr>
      <w:r w:rsidRPr="008A5DF9">
        <w:rPr>
          <w:sz w:val="20"/>
          <w:szCs w:val="20"/>
        </w:rPr>
        <w:t xml:space="preserve">W dniu ___/___/2026 r. pomiędzy </w:t>
      </w:r>
      <w:r w:rsidRPr="008A5DF9">
        <w:rPr>
          <w:b/>
          <w:sz w:val="20"/>
          <w:szCs w:val="20"/>
        </w:rPr>
        <w:t>Samodzielnym Publicznym Zespołem Zakładów Opieki Zdrowotnej w</w:t>
      </w:r>
      <w:r w:rsidRPr="008A5DF9">
        <w:rPr>
          <w:sz w:val="20"/>
          <w:szCs w:val="20"/>
        </w:rPr>
        <w:t> </w:t>
      </w:r>
      <w:r w:rsidRPr="008A5DF9">
        <w:rPr>
          <w:b/>
          <w:sz w:val="20"/>
          <w:szCs w:val="20"/>
        </w:rPr>
        <w:t>Nisku</w:t>
      </w:r>
      <w:r w:rsidRPr="008A5DF9">
        <w:rPr>
          <w:sz w:val="20"/>
          <w:szCs w:val="20"/>
        </w:rPr>
        <w:t xml:space="preserve"> z siedzibą przy ul. Kościuszki 1, 37-400 Nisko, reprezentowanym przez:</w:t>
      </w:r>
    </w:p>
    <w:p w14:paraId="10402936" w14:textId="77777777" w:rsidR="00B5572A" w:rsidRPr="008A5DF9" w:rsidRDefault="00B5572A" w:rsidP="00B5572A">
      <w:pPr>
        <w:numPr>
          <w:ilvl w:val="0"/>
          <w:numId w:val="79"/>
        </w:numPr>
        <w:tabs>
          <w:tab w:val="left" w:pos="360"/>
        </w:tabs>
        <w:suppressAutoHyphens/>
        <w:spacing w:line="360" w:lineRule="auto"/>
        <w:ind w:left="360" w:hanging="360"/>
        <w:jc w:val="both"/>
        <w:textAlignment w:val="baseline"/>
        <w:rPr>
          <w:sz w:val="20"/>
          <w:szCs w:val="20"/>
        </w:rPr>
      </w:pPr>
      <w:r w:rsidRPr="008A5DF9">
        <w:rPr>
          <w:b/>
          <w:bCs/>
          <w:sz w:val="20"/>
          <w:szCs w:val="20"/>
        </w:rPr>
        <w:t>_____________________________________</w:t>
      </w:r>
    </w:p>
    <w:p w14:paraId="0879AA7A" w14:textId="77777777" w:rsidR="00B5572A" w:rsidRPr="008A5DF9" w:rsidRDefault="00B5572A" w:rsidP="00B5572A">
      <w:pPr>
        <w:spacing w:line="360" w:lineRule="auto"/>
        <w:ind w:firstLine="360"/>
        <w:jc w:val="both"/>
        <w:rPr>
          <w:sz w:val="20"/>
          <w:szCs w:val="20"/>
        </w:rPr>
      </w:pPr>
      <w:r w:rsidRPr="008A5DF9">
        <w:rPr>
          <w:sz w:val="20"/>
          <w:szCs w:val="20"/>
        </w:rPr>
        <w:t>Zarejestrowanym w Sądzie Rejonowym w Rzeszowie, XII Wydział Gospodarczy KRS, pod numerem: 0000028548, NIP: 865-20-74-945, REGON 000306680, zwanym dalej „Zamawiającym” a:</w:t>
      </w:r>
    </w:p>
    <w:p w14:paraId="3E8DC417" w14:textId="77777777" w:rsidR="00B5572A" w:rsidRPr="008A5DF9" w:rsidRDefault="00B5572A" w:rsidP="00B5572A">
      <w:pPr>
        <w:spacing w:line="360" w:lineRule="auto"/>
        <w:jc w:val="both"/>
        <w:rPr>
          <w:sz w:val="20"/>
          <w:szCs w:val="20"/>
        </w:rPr>
      </w:pPr>
      <w:r w:rsidRPr="008A5DF9">
        <w:rPr>
          <w:sz w:val="20"/>
          <w:szCs w:val="20"/>
        </w:rPr>
        <w:t>____________________________________________________________________________</w:t>
      </w:r>
    </w:p>
    <w:p w14:paraId="5FA881EB" w14:textId="77777777" w:rsidR="00B5572A" w:rsidRPr="008A5DF9" w:rsidRDefault="00B5572A" w:rsidP="00B5572A">
      <w:pPr>
        <w:spacing w:line="360" w:lineRule="auto"/>
        <w:jc w:val="both"/>
        <w:rPr>
          <w:sz w:val="20"/>
          <w:szCs w:val="20"/>
        </w:rPr>
      </w:pPr>
      <w:r w:rsidRPr="008A5DF9">
        <w:rPr>
          <w:sz w:val="20"/>
          <w:szCs w:val="20"/>
        </w:rPr>
        <w:t>reprezentowanym przez:</w:t>
      </w:r>
    </w:p>
    <w:p w14:paraId="5E8CECDC" w14:textId="77777777" w:rsidR="00B5572A" w:rsidRPr="008A5DF9" w:rsidRDefault="00B5572A" w:rsidP="00B5572A">
      <w:pPr>
        <w:numPr>
          <w:ilvl w:val="0"/>
          <w:numId w:val="80"/>
        </w:numPr>
        <w:suppressAutoHyphens/>
        <w:spacing w:line="360" w:lineRule="auto"/>
        <w:jc w:val="both"/>
        <w:textAlignment w:val="baseline"/>
        <w:rPr>
          <w:b/>
          <w:bCs/>
          <w:sz w:val="20"/>
          <w:szCs w:val="20"/>
        </w:rPr>
      </w:pPr>
      <w:r w:rsidRPr="008A5DF9">
        <w:rPr>
          <w:b/>
          <w:bCs/>
          <w:sz w:val="20"/>
          <w:szCs w:val="20"/>
        </w:rPr>
        <w:t>_____________________________________________</w:t>
      </w:r>
    </w:p>
    <w:p w14:paraId="5F67A19E" w14:textId="77777777" w:rsidR="00B5572A" w:rsidRPr="008A5DF9" w:rsidRDefault="00B5572A" w:rsidP="00B5572A">
      <w:pPr>
        <w:spacing w:line="360" w:lineRule="auto"/>
        <w:jc w:val="both"/>
        <w:rPr>
          <w:sz w:val="20"/>
          <w:szCs w:val="20"/>
        </w:rPr>
      </w:pPr>
      <w:r w:rsidRPr="008A5DF9">
        <w:rPr>
          <w:sz w:val="20"/>
          <w:szCs w:val="20"/>
        </w:rPr>
        <w:t>Zarejestrowanym w Sądzie Rejonowym w _____________, ____ Wydział Gospodarczy KRS, pod numerem _________ NIP: _________, posiadającym kapitał zakładowy: ________ zł. wpłacony w całości, zwanym dalej „Wykonawcą”</w:t>
      </w:r>
    </w:p>
    <w:p w14:paraId="25B0013E" w14:textId="77777777" w:rsidR="00B5572A" w:rsidRPr="008A5DF9" w:rsidRDefault="00B5572A" w:rsidP="00B5572A">
      <w:pPr>
        <w:spacing w:line="360" w:lineRule="auto"/>
        <w:jc w:val="both"/>
        <w:rPr>
          <w:sz w:val="20"/>
          <w:szCs w:val="20"/>
        </w:rPr>
      </w:pPr>
    </w:p>
    <w:p w14:paraId="6C2C6F01" w14:textId="44DDF030" w:rsidR="00B5572A" w:rsidRPr="0074708B" w:rsidRDefault="0074708B" w:rsidP="0074708B">
      <w:pPr>
        <w:spacing w:line="360" w:lineRule="auto"/>
        <w:ind w:firstLine="425"/>
        <w:jc w:val="both"/>
        <w:rPr>
          <w:sz w:val="23"/>
          <w:szCs w:val="23"/>
        </w:rPr>
      </w:pPr>
      <w:r w:rsidRPr="0074708B">
        <w:rPr>
          <w:sz w:val="20"/>
          <w:szCs w:val="20"/>
        </w:rPr>
        <w:t>Zgodnie z wynikami postępowania o udzielenie zamówienia przeprowadzonego w trybie zapytania ofertowego z dnia 0</w:t>
      </w:r>
      <w:r w:rsidR="00517B47">
        <w:rPr>
          <w:sz w:val="20"/>
          <w:szCs w:val="20"/>
        </w:rPr>
        <w:t>2</w:t>
      </w:r>
      <w:r w:rsidRPr="0074708B">
        <w:rPr>
          <w:sz w:val="20"/>
          <w:szCs w:val="20"/>
        </w:rPr>
        <w:t>/0</w:t>
      </w:r>
      <w:r w:rsidR="00517B47">
        <w:rPr>
          <w:sz w:val="20"/>
          <w:szCs w:val="20"/>
        </w:rPr>
        <w:t>7</w:t>
      </w:r>
      <w:r w:rsidRPr="0074708B">
        <w:rPr>
          <w:sz w:val="20"/>
          <w:szCs w:val="20"/>
        </w:rPr>
        <w:t>/2026 r. bez stosowania ustawy z dnia 11 września 2019 r. Prawo zamówień publicznych (</w:t>
      </w:r>
      <w:proofErr w:type="spellStart"/>
      <w:r w:rsidRPr="0074708B">
        <w:rPr>
          <w:sz w:val="20"/>
          <w:szCs w:val="20"/>
        </w:rPr>
        <w:t>t.j</w:t>
      </w:r>
      <w:proofErr w:type="spellEnd"/>
      <w:r w:rsidRPr="0074708B">
        <w:rPr>
          <w:sz w:val="20"/>
          <w:szCs w:val="20"/>
        </w:rPr>
        <w:t>. Dz. U. z 2024 r. poz. 1320) zgodnie z jej art. 2 ust. 1 pkt. 1 oraz zasadami określonymi w Regulaminie SPZZOZ w Nisku udzielania zamówień publicznych, których wartość nie przekracza wyrażonych w złotych równowartości kwoty 170 000 złotych</w:t>
      </w:r>
      <w:r w:rsidR="00B5572A" w:rsidRPr="008A5DF9">
        <w:rPr>
          <w:sz w:val="20"/>
          <w:szCs w:val="20"/>
        </w:rPr>
        <w:t>:</w:t>
      </w:r>
    </w:p>
    <w:p w14:paraId="7FAB5E23" w14:textId="77777777" w:rsidR="00B5572A" w:rsidRPr="008A5DF9" w:rsidRDefault="00B5572A" w:rsidP="00B5572A">
      <w:pPr>
        <w:spacing w:line="360" w:lineRule="auto"/>
        <w:ind w:left="357" w:hanging="357"/>
        <w:jc w:val="center"/>
        <w:rPr>
          <w:b/>
          <w:sz w:val="20"/>
          <w:szCs w:val="20"/>
        </w:rPr>
      </w:pPr>
    </w:p>
    <w:p w14:paraId="6C4770C1" w14:textId="77777777" w:rsidR="00B5572A" w:rsidRPr="008A5DF9" w:rsidRDefault="00B5572A" w:rsidP="00B5572A">
      <w:pPr>
        <w:spacing w:line="360" w:lineRule="auto"/>
        <w:ind w:left="357" w:hanging="357"/>
        <w:jc w:val="center"/>
        <w:rPr>
          <w:b/>
          <w:sz w:val="20"/>
          <w:szCs w:val="20"/>
        </w:rPr>
      </w:pPr>
    </w:p>
    <w:p w14:paraId="0BBD88B0" w14:textId="77777777" w:rsidR="00B5572A" w:rsidRPr="008A5DF9" w:rsidRDefault="00B5572A" w:rsidP="00B5572A">
      <w:pPr>
        <w:spacing w:line="360" w:lineRule="auto"/>
        <w:jc w:val="center"/>
        <w:rPr>
          <w:sz w:val="20"/>
          <w:szCs w:val="20"/>
        </w:rPr>
      </w:pPr>
      <w:r w:rsidRPr="008A5DF9">
        <w:rPr>
          <w:b/>
          <w:sz w:val="20"/>
          <w:szCs w:val="20"/>
        </w:rPr>
        <w:t>§1</w:t>
      </w:r>
    </w:p>
    <w:p w14:paraId="0131830F" w14:textId="77777777" w:rsidR="00B5572A" w:rsidRPr="008A5DF9" w:rsidRDefault="00B5572A" w:rsidP="00B5572A">
      <w:pPr>
        <w:spacing w:line="360" w:lineRule="auto"/>
        <w:jc w:val="center"/>
        <w:rPr>
          <w:b/>
          <w:sz w:val="20"/>
          <w:szCs w:val="20"/>
        </w:rPr>
      </w:pPr>
      <w:r w:rsidRPr="008A5DF9">
        <w:rPr>
          <w:b/>
          <w:sz w:val="20"/>
          <w:szCs w:val="20"/>
        </w:rPr>
        <w:t>PRZEDMIOT UMOWY</w:t>
      </w:r>
    </w:p>
    <w:p w14:paraId="637D95FD" w14:textId="3E97C30A" w:rsidR="00B5572A" w:rsidRPr="008A5DF9" w:rsidRDefault="00B5572A" w:rsidP="00B5572A">
      <w:pPr>
        <w:numPr>
          <w:ilvl w:val="0"/>
          <w:numId w:val="81"/>
        </w:numPr>
        <w:suppressAutoHyphens/>
        <w:spacing w:line="360" w:lineRule="auto"/>
        <w:jc w:val="both"/>
        <w:textAlignment w:val="baseline"/>
        <w:rPr>
          <w:sz w:val="20"/>
          <w:szCs w:val="20"/>
        </w:rPr>
      </w:pPr>
      <w:r w:rsidRPr="008A5DF9">
        <w:rPr>
          <w:sz w:val="20"/>
          <w:szCs w:val="20"/>
        </w:rPr>
        <w:t>Przedmiotem umowy jest sprzedaż przez Wykonawcę na rzecz Zamawiającego rękawic oraz dostawa do Szpitala prowadzonego przez Zamawiającego w Nisku, w asortymencie i ilościach określonych w załączniku nr 1, stanowiącym integralną część niniejszej umowy zgodnie ze złożoną ofertą z dnia __/__/2026 r</w:t>
      </w:r>
      <w:r w:rsidR="00A524C4">
        <w:rPr>
          <w:sz w:val="20"/>
          <w:szCs w:val="20"/>
        </w:rPr>
        <w:t>.</w:t>
      </w:r>
    </w:p>
    <w:p w14:paraId="63EFE5F3" w14:textId="3FAA9780" w:rsidR="00B5572A" w:rsidRPr="008A5DF9" w:rsidRDefault="00B5572A" w:rsidP="00B5572A">
      <w:pPr>
        <w:numPr>
          <w:ilvl w:val="0"/>
          <w:numId w:val="68"/>
        </w:numPr>
        <w:suppressAutoHyphens/>
        <w:spacing w:line="360" w:lineRule="auto"/>
        <w:jc w:val="both"/>
        <w:rPr>
          <w:bCs/>
          <w:sz w:val="20"/>
          <w:szCs w:val="20"/>
        </w:rPr>
      </w:pPr>
      <w:r w:rsidRPr="008A5DF9">
        <w:rPr>
          <w:bCs/>
          <w:sz w:val="20"/>
          <w:szCs w:val="20"/>
        </w:rPr>
        <w:t>Zamawiający zastrzega sobie możliwość wykorzystania umowy tylko do aktualnych potrzeb Szpitala. Zamawiane ilości asortymentu – zależnie od potrzeb Zamawiającego – są ilościami orientacyjnymi i w czasie trwania umowy mogą ulec zmianie Wykonawcy nie przysługuje roszczenie</w:t>
      </w:r>
      <w:r w:rsidR="00517B47">
        <w:rPr>
          <w:bCs/>
          <w:sz w:val="20"/>
          <w:szCs w:val="20"/>
        </w:rPr>
        <w:t xml:space="preserve"> </w:t>
      </w:r>
      <w:r w:rsidRPr="008A5DF9">
        <w:rPr>
          <w:bCs/>
          <w:sz w:val="20"/>
          <w:szCs w:val="20"/>
        </w:rPr>
        <w:t>z tytułu zamówienia mniejszej ilości asortymentu niż określona w dokumentach powołanych w ust. 1.</w:t>
      </w:r>
    </w:p>
    <w:p w14:paraId="055574D2" w14:textId="77777777" w:rsidR="00B5572A" w:rsidRPr="008A5DF9" w:rsidRDefault="00B5572A" w:rsidP="00B5572A">
      <w:pPr>
        <w:numPr>
          <w:ilvl w:val="0"/>
          <w:numId w:val="68"/>
        </w:numPr>
        <w:suppressAutoHyphens/>
        <w:spacing w:line="360" w:lineRule="auto"/>
        <w:jc w:val="both"/>
        <w:rPr>
          <w:bCs/>
          <w:sz w:val="20"/>
          <w:szCs w:val="20"/>
        </w:rPr>
      </w:pPr>
      <w:r w:rsidRPr="008A5DF9">
        <w:rPr>
          <w:sz w:val="20"/>
          <w:szCs w:val="20"/>
        </w:rPr>
        <w:t>Zamawiający deklaruje, że zrealizuje przedmiot umowy co najmniej w wysokości 40 % wartości umowy.</w:t>
      </w:r>
    </w:p>
    <w:p w14:paraId="5BACFFDD" w14:textId="29187668" w:rsidR="00B5572A" w:rsidRPr="00A524C4" w:rsidRDefault="00B5572A" w:rsidP="00A524C4">
      <w:pPr>
        <w:numPr>
          <w:ilvl w:val="0"/>
          <w:numId w:val="68"/>
        </w:numPr>
        <w:suppressAutoHyphens/>
        <w:spacing w:line="360" w:lineRule="auto"/>
        <w:jc w:val="both"/>
        <w:textAlignment w:val="baseline"/>
        <w:rPr>
          <w:sz w:val="20"/>
          <w:szCs w:val="20"/>
        </w:rPr>
      </w:pPr>
      <w:r w:rsidRPr="008A5DF9">
        <w:rPr>
          <w:bCs/>
          <w:sz w:val="20"/>
          <w:szCs w:val="20"/>
        </w:rPr>
        <w:t>Dostawy będą realizowane sukcesywnie na zlecenie Zamawiającego, w zależności od jego potrzeb, w okresie trwania umowy. Zamawiający zastrzega sobie możliwość przesunięcia ilościowego pomiędzy poszczególnymi pozycjami formularza asortymentowo – cenowego, stanowiącego załącznik nr 1 do umowy, przy zachowaniu maksymalnej wartości przedmiotu zamówienia</w:t>
      </w:r>
      <w:r w:rsidRPr="008A5DF9">
        <w:rPr>
          <w:sz w:val="20"/>
          <w:szCs w:val="20"/>
        </w:rPr>
        <w:t>.</w:t>
      </w:r>
    </w:p>
    <w:p w14:paraId="16E0B461" w14:textId="77777777" w:rsidR="00B5572A" w:rsidRPr="008A5DF9" w:rsidRDefault="00B5572A" w:rsidP="00B5572A">
      <w:pPr>
        <w:spacing w:line="360" w:lineRule="auto"/>
        <w:jc w:val="center"/>
        <w:rPr>
          <w:sz w:val="20"/>
          <w:szCs w:val="20"/>
        </w:rPr>
      </w:pPr>
      <w:r w:rsidRPr="008A5DF9">
        <w:rPr>
          <w:b/>
          <w:sz w:val="20"/>
          <w:szCs w:val="20"/>
        </w:rPr>
        <w:lastRenderedPageBreak/>
        <w:t>§</w:t>
      </w:r>
      <w:r w:rsidRPr="008A5DF9">
        <w:rPr>
          <w:b/>
          <w:bCs/>
          <w:sz w:val="20"/>
          <w:szCs w:val="20"/>
        </w:rPr>
        <w:t>2</w:t>
      </w:r>
    </w:p>
    <w:p w14:paraId="4574A0B7" w14:textId="77777777" w:rsidR="00B5572A" w:rsidRPr="008A5DF9" w:rsidRDefault="00B5572A" w:rsidP="00B5572A">
      <w:pPr>
        <w:spacing w:line="360" w:lineRule="auto"/>
        <w:jc w:val="center"/>
        <w:rPr>
          <w:b/>
          <w:sz w:val="20"/>
          <w:szCs w:val="20"/>
        </w:rPr>
      </w:pPr>
      <w:r w:rsidRPr="008A5DF9">
        <w:rPr>
          <w:b/>
          <w:sz w:val="20"/>
          <w:szCs w:val="20"/>
        </w:rPr>
        <w:t>CENA UMOWY</w:t>
      </w:r>
    </w:p>
    <w:p w14:paraId="26465E27" w14:textId="77777777" w:rsidR="00B5572A" w:rsidRPr="008A5DF9" w:rsidRDefault="00B5572A" w:rsidP="00B5572A">
      <w:pPr>
        <w:numPr>
          <w:ilvl w:val="0"/>
          <w:numId w:val="69"/>
        </w:numPr>
        <w:suppressAutoHyphens/>
        <w:spacing w:line="360" w:lineRule="auto"/>
        <w:jc w:val="both"/>
        <w:rPr>
          <w:bCs/>
          <w:sz w:val="20"/>
          <w:szCs w:val="20"/>
        </w:rPr>
      </w:pPr>
      <w:r w:rsidRPr="008A5DF9">
        <w:rPr>
          <w:sz w:val="20"/>
          <w:szCs w:val="20"/>
        </w:rPr>
        <w:t>Strony uzgadniają wartość umowy na: _____,___</w:t>
      </w:r>
      <w:r w:rsidRPr="008A5DF9">
        <w:rPr>
          <w:b/>
          <w:sz w:val="20"/>
          <w:szCs w:val="20"/>
        </w:rPr>
        <w:t xml:space="preserve"> zł brutto </w:t>
      </w:r>
      <w:r w:rsidRPr="008A5DF9">
        <w:rPr>
          <w:b/>
          <w:i/>
          <w:sz w:val="20"/>
          <w:szCs w:val="20"/>
        </w:rPr>
        <w:t>(słownie: ________________________________),</w:t>
      </w:r>
      <w:r w:rsidRPr="008A5DF9">
        <w:rPr>
          <w:sz w:val="20"/>
          <w:szCs w:val="20"/>
        </w:rPr>
        <w:t xml:space="preserve"> w tym obowiązujący podatek VAT: _____,___</w:t>
      </w:r>
      <w:r w:rsidRPr="008A5DF9">
        <w:rPr>
          <w:b/>
          <w:sz w:val="20"/>
          <w:szCs w:val="20"/>
        </w:rPr>
        <w:t xml:space="preserve"> zł </w:t>
      </w:r>
      <w:r w:rsidRPr="008A5DF9">
        <w:rPr>
          <w:b/>
          <w:i/>
          <w:sz w:val="20"/>
          <w:szCs w:val="20"/>
        </w:rPr>
        <w:t>(słownie: ________________________________________)</w:t>
      </w:r>
      <w:r w:rsidRPr="008A5DF9">
        <w:rPr>
          <w:sz w:val="20"/>
          <w:szCs w:val="20"/>
        </w:rPr>
        <w:t>, a wartość powyższą wyliczono na podstawie cen jednostkowych wyszczególnionych w załączniku nr 1 stanowiącym integralną część umowy.</w:t>
      </w:r>
    </w:p>
    <w:p w14:paraId="7496D78E" w14:textId="77777777" w:rsidR="00B5572A" w:rsidRPr="008A5DF9" w:rsidRDefault="00B5572A" w:rsidP="00B5572A">
      <w:pPr>
        <w:numPr>
          <w:ilvl w:val="0"/>
          <w:numId w:val="69"/>
        </w:numPr>
        <w:suppressAutoHyphens/>
        <w:spacing w:line="360" w:lineRule="auto"/>
        <w:jc w:val="both"/>
        <w:rPr>
          <w:bCs/>
          <w:sz w:val="20"/>
          <w:szCs w:val="20"/>
        </w:rPr>
      </w:pPr>
      <w:r w:rsidRPr="008A5DF9">
        <w:rPr>
          <w:sz w:val="20"/>
          <w:szCs w:val="20"/>
        </w:rPr>
        <w:t>W cenach jednostkowych zawierają się wszystkie koszty związane z dostawą towaru do Zamawiającego tj. opakowanie, czynności związane z przygotowaniem dostawy, transport itp.</w:t>
      </w:r>
    </w:p>
    <w:p w14:paraId="59D8572C" w14:textId="77777777" w:rsidR="00B5572A" w:rsidRPr="008A5DF9" w:rsidRDefault="00B5572A" w:rsidP="00B5572A">
      <w:pPr>
        <w:numPr>
          <w:ilvl w:val="0"/>
          <w:numId w:val="69"/>
        </w:numPr>
        <w:tabs>
          <w:tab w:val="left" w:pos="360"/>
        </w:tabs>
        <w:suppressAutoHyphens/>
        <w:spacing w:line="360" w:lineRule="auto"/>
        <w:jc w:val="both"/>
        <w:textAlignment w:val="baseline"/>
        <w:rPr>
          <w:sz w:val="20"/>
          <w:szCs w:val="20"/>
        </w:rPr>
      </w:pPr>
      <w:r w:rsidRPr="008A5DF9">
        <w:rPr>
          <w:sz w:val="20"/>
          <w:szCs w:val="20"/>
        </w:rPr>
        <w:t xml:space="preserve">Ceny jednostkowe określone w załączniku nr 1, nie ulegną zmianie przez okres obowiązywania umowy z zastrzeżeniem zapisów zawartych w </w:t>
      </w:r>
      <w:r w:rsidRPr="008A5DF9">
        <w:rPr>
          <w:bCs/>
          <w:sz w:val="20"/>
          <w:szCs w:val="20"/>
        </w:rPr>
        <w:t>§</w:t>
      </w:r>
      <w:r w:rsidRPr="008A5DF9">
        <w:rPr>
          <w:color w:val="FF0000"/>
          <w:sz w:val="20"/>
          <w:szCs w:val="20"/>
        </w:rPr>
        <w:t xml:space="preserve"> </w:t>
      </w:r>
      <w:r w:rsidRPr="008A5DF9">
        <w:rPr>
          <w:sz w:val="20"/>
          <w:szCs w:val="20"/>
        </w:rPr>
        <w:t>6.</w:t>
      </w:r>
    </w:p>
    <w:p w14:paraId="5B952519" w14:textId="77777777" w:rsidR="00B5572A" w:rsidRPr="008A5DF9" w:rsidRDefault="00B5572A" w:rsidP="00B5572A">
      <w:pPr>
        <w:spacing w:line="360" w:lineRule="auto"/>
        <w:jc w:val="center"/>
        <w:rPr>
          <w:b/>
          <w:sz w:val="20"/>
          <w:szCs w:val="20"/>
        </w:rPr>
      </w:pPr>
    </w:p>
    <w:p w14:paraId="03BD226D" w14:textId="77777777" w:rsidR="00B5572A" w:rsidRPr="008A5DF9" w:rsidRDefault="00B5572A" w:rsidP="00B5572A">
      <w:pPr>
        <w:spacing w:line="360" w:lineRule="auto"/>
        <w:jc w:val="center"/>
        <w:rPr>
          <w:sz w:val="20"/>
          <w:szCs w:val="20"/>
        </w:rPr>
      </w:pPr>
      <w:r w:rsidRPr="008A5DF9">
        <w:rPr>
          <w:b/>
          <w:sz w:val="20"/>
          <w:szCs w:val="20"/>
        </w:rPr>
        <w:t>§3</w:t>
      </w:r>
    </w:p>
    <w:p w14:paraId="09DE6A1F" w14:textId="77777777" w:rsidR="00B5572A" w:rsidRPr="008A5DF9" w:rsidRDefault="00B5572A" w:rsidP="00B5572A">
      <w:pPr>
        <w:spacing w:line="360" w:lineRule="auto"/>
        <w:jc w:val="center"/>
        <w:rPr>
          <w:b/>
          <w:sz w:val="20"/>
          <w:szCs w:val="20"/>
        </w:rPr>
      </w:pPr>
      <w:r w:rsidRPr="008A5DF9">
        <w:rPr>
          <w:b/>
          <w:sz w:val="20"/>
          <w:szCs w:val="20"/>
        </w:rPr>
        <w:t>WARUNKI PŁATNOŚCI</w:t>
      </w:r>
    </w:p>
    <w:p w14:paraId="3499D56B" w14:textId="77777777" w:rsidR="00B5572A" w:rsidRDefault="00B5572A" w:rsidP="00B5572A">
      <w:pPr>
        <w:numPr>
          <w:ilvl w:val="0"/>
          <w:numId w:val="82"/>
        </w:numPr>
        <w:suppressAutoHyphens/>
        <w:spacing w:line="360" w:lineRule="auto"/>
        <w:ind w:left="330" w:hanging="330"/>
        <w:jc w:val="both"/>
        <w:rPr>
          <w:b/>
          <w:sz w:val="20"/>
          <w:szCs w:val="20"/>
        </w:rPr>
      </w:pPr>
      <w:r w:rsidRPr="008A5DF9">
        <w:rPr>
          <w:sz w:val="20"/>
          <w:szCs w:val="20"/>
        </w:rPr>
        <w:t>Strony ustalają, że za wykonanie przedmiotu umowy Zamawiający zapłaci cenę ustaloną na podstawie uzgodnionych cen jednostkowych oraz ilości rzeczywiście zrealizowanych dostaw.</w:t>
      </w:r>
    </w:p>
    <w:p w14:paraId="0C9D3F85" w14:textId="77777777" w:rsidR="00B5572A" w:rsidRPr="001C3FA3" w:rsidRDefault="00B5572A" w:rsidP="00B5572A">
      <w:pPr>
        <w:numPr>
          <w:ilvl w:val="0"/>
          <w:numId w:val="82"/>
        </w:numPr>
        <w:suppressAutoHyphens/>
        <w:spacing w:line="360" w:lineRule="auto"/>
        <w:ind w:left="330" w:hanging="330"/>
        <w:jc w:val="both"/>
        <w:rPr>
          <w:b/>
          <w:sz w:val="20"/>
          <w:szCs w:val="20"/>
        </w:rPr>
      </w:pPr>
      <w:r w:rsidRPr="001C3FA3">
        <w:rPr>
          <w:sz w:val="20"/>
          <w:szCs w:val="20"/>
        </w:rPr>
        <w:t xml:space="preserve">Zamawiający zobowiązuje się do zapłaty za przedmiot umowy na podstawie faktury wystawionej przez Wykonawcę, przelewem w terminie do </w:t>
      </w:r>
      <w:r w:rsidRPr="001C3FA3">
        <w:rPr>
          <w:b/>
          <w:sz w:val="20"/>
          <w:szCs w:val="20"/>
        </w:rPr>
        <w:t>60</w:t>
      </w:r>
      <w:r w:rsidRPr="001C3FA3">
        <w:rPr>
          <w:sz w:val="20"/>
          <w:szCs w:val="20"/>
        </w:rPr>
        <w:t xml:space="preserve"> </w:t>
      </w:r>
      <w:r w:rsidRPr="001C3FA3">
        <w:rPr>
          <w:b/>
          <w:bCs/>
          <w:sz w:val="20"/>
          <w:szCs w:val="20"/>
        </w:rPr>
        <w:t>dni</w:t>
      </w:r>
      <w:r w:rsidRPr="001C3FA3">
        <w:rPr>
          <w:sz w:val="20"/>
          <w:szCs w:val="20"/>
        </w:rPr>
        <w:t xml:space="preserve"> od dnia wystawienia faktury. W przypadku faktur ustrukturyzowanych wystawionych za pośrednictwem Krajowego Systemu e-Faktur (</w:t>
      </w:r>
      <w:proofErr w:type="spellStart"/>
      <w:r w:rsidRPr="001C3FA3">
        <w:rPr>
          <w:sz w:val="20"/>
          <w:szCs w:val="20"/>
        </w:rPr>
        <w:t>KSeF</w:t>
      </w:r>
      <w:proofErr w:type="spellEnd"/>
      <w:r w:rsidRPr="001C3FA3">
        <w:rPr>
          <w:sz w:val="20"/>
          <w:szCs w:val="20"/>
        </w:rPr>
        <w:t>), za dzień doręczenia faktury uznaje się dzień jej udostępnienia w tym systemie.</w:t>
      </w:r>
    </w:p>
    <w:p w14:paraId="079A7609" w14:textId="77777777" w:rsidR="00B5572A" w:rsidRPr="008A5DF9" w:rsidRDefault="00B5572A" w:rsidP="00B5572A">
      <w:pPr>
        <w:numPr>
          <w:ilvl w:val="0"/>
          <w:numId w:val="70"/>
        </w:numPr>
        <w:suppressAutoHyphens/>
        <w:spacing w:line="360" w:lineRule="auto"/>
        <w:ind w:left="330" w:hanging="330"/>
        <w:jc w:val="both"/>
        <w:rPr>
          <w:b/>
          <w:sz w:val="20"/>
          <w:szCs w:val="20"/>
        </w:rPr>
      </w:pPr>
      <w:r w:rsidRPr="008A5DF9">
        <w:rPr>
          <w:sz w:val="20"/>
          <w:szCs w:val="20"/>
        </w:rPr>
        <w:t>Za dzień zapłaty Strony uznają dzień obciążenia rachunku bankowego Zamawiającego.</w:t>
      </w:r>
    </w:p>
    <w:p w14:paraId="4BAEEAE5" w14:textId="77777777" w:rsidR="00B5572A" w:rsidRPr="005A305E" w:rsidRDefault="00B5572A" w:rsidP="00B5572A">
      <w:pPr>
        <w:numPr>
          <w:ilvl w:val="0"/>
          <w:numId w:val="70"/>
        </w:numPr>
        <w:suppressAutoHyphens/>
        <w:spacing w:line="360" w:lineRule="auto"/>
        <w:ind w:left="330" w:hanging="330"/>
        <w:jc w:val="both"/>
        <w:rPr>
          <w:sz w:val="20"/>
          <w:szCs w:val="20"/>
        </w:rPr>
      </w:pPr>
      <w:r w:rsidRPr="00517B47">
        <w:rPr>
          <w:rStyle w:val="Hipercze"/>
          <w:color w:val="000000"/>
          <w:sz w:val="20"/>
          <w:szCs w:val="20"/>
          <w:u w:val="none"/>
        </w:rPr>
        <w:t xml:space="preserve">Strony postanawiają, że faktury dokumentujące dostawy będą </w:t>
      </w:r>
      <w:bookmarkStart w:id="9" w:name="_Hlk222377900"/>
      <w:r w:rsidRPr="00517B47">
        <w:rPr>
          <w:rStyle w:val="Hipercze"/>
          <w:color w:val="000000"/>
          <w:sz w:val="20"/>
          <w:szCs w:val="20"/>
          <w:u w:val="none"/>
        </w:rPr>
        <w:t>wystawiane w Krajowym Systemie e-Faktur (</w:t>
      </w:r>
      <w:proofErr w:type="spellStart"/>
      <w:r w:rsidRPr="00517B47">
        <w:rPr>
          <w:rStyle w:val="Hipercze"/>
          <w:color w:val="000000"/>
          <w:sz w:val="20"/>
          <w:szCs w:val="20"/>
          <w:u w:val="none"/>
        </w:rPr>
        <w:t>KSeF</w:t>
      </w:r>
      <w:proofErr w:type="spellEnd"/>
      <w:r w:rsidRPr="00517B47">
        <w:rPr>
          <w:rStyle w:val="Hipercze"/>
          <w:color w:val="000000"/>
          <w:sz w:val="20"/>
          <w:szCs w:val="20"/>
          <w:u w:val="none"/>
        </w:rPr>
        <w:t>), o ile obowiązek lub możliwość wystawiania faktur w tym systemie wynika z obowiązujących przepisów prawa. W przypadku gdy wystawienie lub udostępnienie faktury za pośrednictwem Krajowego Systemu e-Faktur (</w:t>
      </w:r>
      <w:proofErr w:type="spellStart"/>
      <w:r w:rsidRPr="00517B47">
        <w:rPr>
          <w:rStyle w:val="Hipercze"/>
          <w:color w:val="000000"/>
          <w:sz w:val="20"/>
          <w:szCs w:val="20"/>
          <w:u w:val="none"/>
        </w:rPr>
        <w:t>KSeF</w:t>
      </w:r>
      <w:proofErr w:type="spellEnd"/>
      <w:r w:rsidRPr="00517B47">
        <w:rPr>
          <w:rStyle w:val="Hipercze"/>
          <w:color w:val="000000"/>
          <w:sz w:val="20"/>
          <w:szCs w:val="20"/>
          <w:u w:val="none"/>
        </w:rPr>
        <w:t xml:space="preserve">) nie jest możliwe z uwagi na brak obowiązku lub możliwości korzystania z </w:t>
      </w:r>
      <w:proofErr w:type="spellStart"/>
      <w:r w:rsidRPr="00517B47">
        <w:rPr>
          <w:rStyle w:val="Hipercze"/>
          <w:color w:val="000000"/>
          <w:sz w:val="20"/>
          <w:szCs w:val="20"/>
          <w:u w:val="none"/>
        </w:rPr>
        <w:t>KSeF</w:t>
      </w:r>
      <w:proofErr w:type="spellEnd"/>
      <w:r w:rsidRPr="00517B47">
        <w:rPr>
          <w:rStyle w:val="Hipercze"/>
          <w:color w:val="000000"/>
          <w:sz w:val="20"/>
          <w:szCs w:val="20"/>
          <w:u w:val="none"/>
        </w:rPr>
        <w:t xml:space="preserve"> przez jedną ze Stron, faktury oraz pozostałe dokumenty, o których mowa powyżej, będą przesyłane drogą elektroniczną na adres email</w:t>
      </w:r>
      <w:r w:rsidRPr="005A305E">
        <w:rPr>
          <w:rStyle w:val="Hipercze"/>
          <w:color w:val="000000"/>
          <w:sz w:val="20"/>
          <w:szCs w:val="20"/>
        </w:rPr>
        <w:t>: sekretariat@szpital-nisko.pl</w:t>
      </w:r>
      <w:bookmarkEnd w:id="9"/>
    </w:p>
    <w:p w14:paraId="107632CE" w14:textId="77777777" w:rsidR="00B5572A" w:rsidRPr="008A5DF9" w:rsidRDefault="00B5572A" w:rsidP="00B5572A">
      <w:pPr>
        <w:numPr>
          <w:ilvl w:val="0"/>
          <w:numId w:val="70"/>
        </w:numPr>
        <w:tabs>
          <w:tab w:val="left" w:pos="330"/>
          <w:tab w:val="left" w:pos="360"/>
        </w:tabs>
        <w:suppressAutoHyphens/>
        <w:spacing w:line="360" w:lineRule="auto"/>
        <w:ind w:left="330" w:hanging="330"/>
        <w:jc w:val="both"/>
        <w:textAlignment w:val="baseline"/>
        <w:rPr>
          <w:sz w:val="20"/>
          <w:szCs w:val="20"/>
        </w:rPr>
      </w:pPr>
      <w:r w:rsidRPr="008A5DF9">
        <w:rPr>
          <w:sz w:val="20"/>
          <w:szCs w:val="20"/>
        </w:rPr>
        <w:t xml:space="preserve"> Brak zapłaty należności z tytułu zrealizowanej dostawy nie upoważnia Wykonawcy do wstrzymania czy też niezrealizowania w stosunku do Zamawiającego kolejnych zamówień złożonych przez Zamawiającego w ramach niniejszej umowy.</w:t>
      </w:r>
    </w:p>
    <w:p w14:paraId="2187B39F" w14:textId="77777777" w:rsidR="00B5572A" w:rsidRPr="008A5DF9" w:rsidRDefault="00B5572A" w:rsidP="00B5572A">
      <w:pPr>
        <w:tabs>
          <w:tab w:val="left" w:pos="330"/>
          <w:tab w:val="left" w:pos="360"/>
        </w:tabs>
        <w:spacing w:line="360" w:lineRule="auto"/>
        <w:ind w:left="330"/>
        <w:textAlignment w:val="baseline"/>
        <w:rPr>
          <w:b/>
          <w:sz w:val="20"/>
          <w:szCs w:val="20"/>
        </w:rPr>
      </w:pPr>
    </w:p>
    <w:p w14:paraId="6E02A9BC" w14:textId="77777777" w:rsidR="00B5572A" w:rsidRPr="008A5DF9" w:rsidRDefault="00B5572A" w:rsidP="00B5572A">
      <w:pPr>
        <w:tabs>
          <w:tab w:val="left" w:pos="330"/>
          <w:tab w:val="left" w:pos="360"/>
        </w:tabs>
        <w:spacing w:line="360" w:lineRule="auto"/>
        <w:ind w:left="330"/>
        <w:jc w:val="center"/>
        <w:textAlignment w:val="baseline"/>
        <w:rPr>
          <w:sz w:val="20"/>
          <w:szCs w:val="20"/>
        </w:rPr>
      </w:pPr>
      <w:r w:rsidRPr="008A5DF9">
        <w:rPr>
          <w:b/>
          <w:sz w:val="20"/>
          <w:szCs w:val="20"/>
        </w:rPr>
        <w:t>§4</w:t>
      </w:r>
    </w:p>
    <w:p w14:paraId="77367C5E" w14:textId="77777777" w:rsidR="00B5572A" w:rsidRPr="008A5DF9" w:rsidRDefault="00B5572A" w:rsidP="00B5572A">
      <w:pPr>
        <w:spacing w:line="360" w:lineRule="auto"/>
        <w:jc w:val="center"/>
        <w:rPr>
          <w:b/>
          <w:sz w:val="20"/>
          <w:szCs w:val="20"/>
        </w:rPr>
      </w:pPr>
      <w:r w:rsidRPr="008A5DF9">
        <w:rPr>
          <w:b/>
          <w:sz w:val="20"/>
          <w:szCs w:val="20"/>
        </w:rPr>
        <w:t>DOSTAWA</w:t>
      </w:r>
    </w:p>
    <w:p w14:paraId="004E11B9" w14:textId="091D5037" w:rsidR="00B5572A" w:rsidRPr="008A5DF9" w:rsidRDefault="00B5572A" w:rsidP="00B5572A">
      <w:pPr>
        <w:numPr>
          <w:ilvl w:val="0"/>
          <w:numId w:val="83"/>
        </w:numPr>
        <w:suppressAutoHyphens/>
        <w:spacing w:line="360" w:lineRule="auto"/>
        <w:ind w:left="357" w:hanging="357"/>
        <w:jc w:val="both"/>
        <w:textAlignment w:val="baseline"/>
        <w:rPr>
          <w:sz w:val="20"/>
          <w:szCs w:val="20"/>
        </w:rPr>
      </w:pPr>
      <w:r w:rsidRPr="008A5DF9">
        <w:rPr>
          <w:sz w:val="20"/>
          <w:szCs w:val="20"/>
        </w:rPr>
        <w:t xml:space="preserve">Dostawy realizowane będą w okresie od </w:t>
      </w:r>
      <w:r w:rsidRPr="008A5DF9">
        <w:rPr>
          <w:b/>
          <w:sz w:val="20"/>
          <w:szCs w:val="20"/>
        </w:rPr>
        <w:t>___/___/2026 r.</w:t>
      </w:r>
      <w:r w:rsidRPr="008A5DF9">
        <w:rPr>
          <w:sz w:val="20"/>
          <w:szCs w:val="20"/>
        </w:rPr>
        <w:t xml:space="preserve"> do </w:t>
      </w:r>
      <w:r>
        <w:rPr>
          <w:b/>
          <w:sz w:val="20"/>
          <w:szCs w:val="20"/>
        </w:rPr>
        <w:t>24</w:t>
      </w:r>
      <w:r w:rsidRPr="008A5DF9">
        <w:rPr>
          <w:b/>
          <w:sz w:val="20"/>
          <w:szCs w:val="20"/>
        </w:rPr>
        <w:t>/</w:t>
      </w:r>
      <w:r>
        <w:rPr>
          <w:b/>
          <w:sz w:val="20"/>
          <w:szCs w:val="20"/>
        </w:rPr>
        <w:t>06</w:t>
      </w:r>
      <w:r w:rsidRPr="008A5DF9">
        <w:rPr>
          <w:b/>
          <w:sz w:val="20"/>
          <w:szCs w:val="20"/>
        </w:rPr>
        <w:t>/2027 r.</w:t>
      </w:r>
      <w:r w:rsidRPr="008A5DF9">
        <w:rPr>
          <w:sz w:val="20"/>
          <w:szCs w:val="20"/>
        </w:rPr>
        <w:t xml:space="preserve"> na podstawie jednostkowych zamówień Zamawiającego (zamówienia mogą być składane na piśmie, w formie e-mail lub faksem) </w:t>
      </w:r>
      <w:r>
        <w:rPr>
          <w:sz w:val="20"/>
          <w:szCs w:val="20"/>
        </w:rPr>
        <w:br/>
      </w:r>
      <w:r w:rsidRPr="008A5DF9">
        <w:rPr>
          <w:sz w:val="20"/>
          <w:szCs w:val="20"/>
        </w:rPr>
        <w:t xml:space="preserve">z realizacją do trzech dni roboczych licząc od dnia otrzymania zamówienia. </w:t>
      </w:r>
      <w:r w:rsidRPr="008A5DF9">
        <w:rPr>
          <w:bCs/>
          <w:sz w:val="20"/>
          <w:szCs w:val="20"/>
        </w:rPr>
        <w:t>W przypadku, gdy Wykonawca nie będzie mógł zrealizować dostawy w terminie wynikającym z niniejszego ustępu, termin ulega odpowiedniemu wydłużeniu o udowodniony przez Wykonawcę okres, w którym nie mógł on realizować dostaw z przyczyn przez niego niezawinionych.</w:t>
      </w:r>
    </w:p>
    <w:p w14:paraId="4E0A8527" w14:textId="77777777" w:rsidR="00B5572A" w:rsidRPr="008A5DF9" w:rsidRDefault="00B5572A" w:rsidP="00B5572A">
      <w:pPr>
        <w:pStyle w:val="Akapitzlist"/>
        <w:numPr>
          <w:ilvl w:val="0"/>
          <w:numId w:val="71"/>
        </w:numPr>
        <w:tabs>
          <w:tab w:val="left" w:pos="360"/>
        </w:tabs>
        <w:suppressAutoHyphens/>
        <w:spacing w:after="0" w:line="360" w:lineRule="auto"/>
        <w:jc w:val="both"/>
        <w:textAlignment w:val="baseline"/>
        <w:rPr>
          <w:rFonts w:ascii="Times New Roman" w:eastAsia="Times New Roman" w:hAnsi="Times New Roman"/>
          <w:bCs/>
          <w:sz w:val="20"/>
          <w:szCs w:val="20"/>
          <w:lang w:eastAsia="pl-PL"/>
        </w:rPr>
      </w:pPr>
      <w:r w:rsidRPr="008A5DF9">
        <w:rPr>
          <w:rFonts w:ascii="Times New Roman" w:eastAsia="Times New Roman" w:hAnsi="Times New Roman"/>
          <w:bCs/>
          <w:sz w:val="20"/>
          <w:szCs w:val="20"/>
          <w:lang w:eastAsia="pl-PL"/>
        </w:rPr>
        <w:lastRenderedPageBreak/>
        <w:t>Wykonawca zobowiązuje się dostarczać przedmiot umowy w odpowiednich opakowaniach oraz transportem zapewniającym należyte zabezpieczenie jakościowe dostarczanego przedmiotu umowy przed czynnikami pogodowymi, uszkodzeniem itp.</w:t>
      </w:r>
    </w:p>
    <w:p w14:paraId="04A303B0" w14:textId="77777777" w:rsidR="00B5572A" w:rsidRPr="008A5DF9" w:rsidRDefault="00B5572A" w:rsidP="00B5572A">
      <w:pPr>
        <w:pStyle w:val="Akapitzlist"/>
        <w:numPr>
          <w:ilvl w:val="0"/>
          <w:numId w:val="71"/>
        </w:numPr>
        <w:tabs>
          <w:tab w:val="left" w:pos="360"/>
        </w:tabs>
        <w:suppressAutoHyphens/>
        <w:spacing w:after="0" w:line="360" w:lineRule="auto"/>
        <w:jc w:val="both"/>
        <w:textAlignment w:val="baseline"/>
        <w:rPr>
          <w:rFonts w:ascii="Times New Roman" w:eastAsia="Times New Roman" w:hAnsi="Times New Roman"/>
          <w:bCs/>
          <w:sz w:val="20"/>
          <w:szCs w:val="20"/>
          <w:lang w:eastAsia="pl-PL"/>
        </w:rPr>
      </w:pPr>
      <w:r w:rsidRPr="008A5DF9">
        <w:rPr>
          <w:rFonts w:ascii="Times New Roman" w:eastAsia="Times New Roman" w:hAnsi="Times New Roman"/>
          <w:bCs/>
          <w:sz w:val="20"/>
          <w:szCs w:val="20"/>
          <w:lang w:eastAsia="pl-PL"/>
        </w:rPr>
        <w:t>Przedmiot umowy dostarczany przez Wykonawcę musi spełniać warunki dopuszczenia do obrotu oraz ich termin ważności musi być aktualny przez co najmniej 6 miesięcy, licząc od daty dostawy. Dostawy produktów z krótszym terminem ważności mogą być dopuszczone w wyjątkowych sytuacjach i każdorazowo zgodę na nie musi wyrazić upoważniony przedstawiciel Zamawiającego. Wszystkie atesty dotyczące dostarczanych produktów dostępne będą w siedzibie Wykonawcy. Dokumenty potwierdzające dopuszczenie do obrotu będą dostarczane na każde żądanie Zamawiającego.</w:t>
      </w:r>
    </w:p>
    <w:p w14:paraId="7CD1229E" w14:textId="77777777" w:rsidR="00B5572A" w:rsidRPr="008A5DF9" w:rsidRDefault="00B5572A" w:rsidP="00B5572A">
      <w:pPr>
        <w:numPr>
          <w:ilvl w:val="0"/>
          <w:numId w:val="71"/>
        </w:numPr>
        <w:tabs>
          <w:tab w:val="left" w:pos="360"/>
        </w:tabs>
        <w:suppressAutoHyphens/>
        <w:spacing w:line="360" w:lineRule="auto"/>
        <w:ind w:left="357" w:hanging="357"/>
        <w:jc w:val="both"/>
        <w:textAlignment w:val="baseline"/>
        <w:rPr>
          <w:sz w:val="20"/>
          <w:szCs w:val="20"/>
        </w:rPr>
      </w:pPr>
      <w:r w:rsidRPr="008A5DF9">
        <w:rPr>
          <w:sz w:val="20"/>
          <w:szCs w:val="20"/>
        </w:rPr>
        <w:t>Reklamacje ilościowe (zgodności dostawy z zamówieniem i deklarowanymi ilościami wyszczególnionymi w specyfikacji ilościowo-asortymentowej dołączonej przez Wykonawcę do dostawy) Zamawiający zgłaszać będzie Wykonawcy pisemnie lub mailowo w terminie 2 dni roboczych od daty dostawy. Wykonawca zobligowany jest do pisemnego ustosunkowania się do wniesionej przez Zamawiającego reklamacji w terminie 5 dni roboczych od daty jej otrzymania. Brak odpowiedzi w tym terminie skutkuje uznaniem, że reklamacja jest uzasadniona.</w:t>
      </w:r>
    </w:p>
    <w:p w14:paraId="7E2A03A0" w14:textId="77777777" w:rsidR="00B5572A" w:rsidRPr="008A5DF9" w:rsidRDefault="00B5572A" w:rsidP="00B5572A">
      <w:pPr>
        <w:numPr>
          <w:ilvl w:val="0"/>
          <w:numId w:val="71"/>
        </w:numPr>
        <w:tabs>
          <w:tab w:val="left" w:pos="360"/>
        </w:tabs>
        <w:suppressAutoHyphens/>
        <w:spacing w:line="360" w:lineRule="auto"/>
        <w:ind w:left="357" w:hanging="357"/>
        <w:jc w:val="both"/>
        <w:textAlignment w:val="baseline"/>
        <w:rPr>
          <w:sz w:val="20"/>
          <w:szCs w:val="20"/>
        </w:rPr>
      </w:pPr>
      <w:r w:rsidRPr="008A5DF9">
        <w:rPr>
          <w:sz w:val="20"/>
          <w:szCs w:val="20"/>
        </w:rPr>
        <w:t>Reklamacje jakościowe dotyczące wad jawnych lub ukrytych przedmiotu umowy, w szczególności niezgodności z wymaganiami umowy, wad fizycznych, uszkodzeń, niezgodności parametrów technicznych, Zamawiający może zgłaszać przez cały okres przydatności do użycia (termin ważności) danego produktu. Reklamacje jakościowe będą zgłaszane Wykonawcy pisemnie lub drogą elektroniczną. Wykonawca zobowiązany jest do ustosunkowania się do reklamacji jakościowej w terminie 5 dni roboczych od dnia jej otrzymania oraz – w przypadku jej zasadności – do wymiany wadliwego towaru na wolny od wad w terminie nie dłuższym niż 3 dni robocze od dnia uznania reklamacji. Brak odpowiedzi Wykonawcy w terminie oznacza uznanie reklamacji za zasadną. Wszelkie koszty związane z reklamacją, w tym koszty odbioru i dostarczenia towaru wolnego od wad, ponosi Wykonawca.</w:t>
      </w:r>
    </w:p>
    <w:p w14:paraId="2CDA179F" w14:textId="77777777" w:rsidR="00B5572A" w:rsidRPr="008A5DF9" w:rsidRDefault="00B5572A" w:rsidP="00B5572A">
      <w:pPr>
        <w:numPr>
          <w:ilvl w:val="0"/>
          <w:numId w:val="71"/>
        </w:numPr>
        <w:suppressAutoHyphens/>
        <w:spacing w:line="360" w:lineRule="auto"/>
        <w:ind w:left="357" w:hanging="357"/>
        <w:jc w:val="both"/>
        <w:rPr>
          <w:b/>
          <w:i/>
          <w:iCs/>
          <w:sz w:val="20"/>
          <w:szCs w:val="20"/>
        </w:rPr>
      </w:pPr>
      <w:r w:rsidRPr="008A5DF9">
        <w:rPr>
          <w:sz w:val="20"/>
          <w:szCs w:val="20"/>
        </w:rPr>
        <w:t>Wykonawca zobowiązuje się w czasie trwania umowy do posiadania w ofercie asortymentu będącego przedmiotem niniejszego postępowania, a w przypadku przejściowych braków dostarczy produkt zamienny albo dostarczy zamówiony towar od innego podmiotu w cenie określonej w umowie.</w:t>
      </w:r>
    </w:p>
    <w:p w14:paraId="45C90A66" w14:textId="77777777" w:rsidR="00B5572A" w:rsidRPr="008A5DF9" w:rsidRDefault="00B5572A" w:rsidP="00B5572A">
      <w:pPr>
        <w:pStyle w:val="Akapitzlist10"/>
        <w:numPr>
          <w:ilvl w:val="0"/>
          <w:numId w:val="71"/>
        </w:numPr>
        <w:spacing w:after="0" w:line="360" w:lineRule="auto"/>
        <w:ind w:left="357" w:hanging="357"/>
        <w:jc w:val="both"/>
        <w:textAlignment w:val="baseline"/>
        <w:rPr>
          <w:rFonts w:ascii="Times New Roman" w:hAnsi="Times New Roman"/>
          <w:bCs/>
          <w:sz w:val="20"/>
          <w:szCs w:val="20"/>
        </w:rPr>
      </w:pPr>
      <w:r w:rsidRPr="008A5DF9">
        <w:rPr>
          <w:rFonts w:ascii="Times New Roman" w:hAnsi="Times New Roman"/>
          <w:color w:val="000000"/>
          <w:sz w:val="20"/>
          <w:szCs w:val="20"/>
        </w:rPr>
        <w:t>W przypadku gdy Wykonawca nie dostarczy przedmiotu umowy w ciągu 6 dni roboczych od daty złożenia zamówienia, Zamawiający może zamówić u innego dostawcy niedostarczoną partię towaru</w:t>
      </w:r>
      <w:r w:rsidRPr="008A5DF9">
        <w:rPr>
          <w:rFonts w:ascii="Times New Roman" w:hAnsi="Times New Roman"/>
          <w:sz w:val="20"/>
          <w:szCs w:val="20"/>
        </w:rPr>
        <w:t xml:space="preserve">, </w:t>
      </w:r>
      <w:r w:rsidRPr="008A5DF9">
        <w:rPr>
          <w:rFonts w:ascii="Times New Roman" w:hAnsi="Times New Roman"/>
          <w:color w:val="000000"/>
          <w:sz w:val="20"/>
          <w:szCs w:val="20"/>
        </w:rPr>
        <w:t xml:space="preserve"> a różnicą kosztów pomiędzy ceną zakupu interwencyjnego, a ceną wynikającą z niniejszej umowy może obciążyć Wykonawcę, co nie zwalnia Wykonawcy z obowiązku zapłaty kary umownej, o której mowa </w:t>
      </w:r>
      <w:r w:rsidRPr="008A5DF9">
        <w:rPr>
          <w:rFonts w:ascii="Times New Roman" w:hAnsi="Times New Roman"/>
          <w:sz w:val="20"/>
          <w:szCs w:val="20"/>
        </w:rPr>
        <w:t xml:space="preserve">w § 5 ust. 1 </w:t>
      </w:r>
      <w:r w:rsidRPr="008A5DF9">
        <w:rPr>
          <w:rFonts w:ascii="Times New Roman" w:hAnsi="Times New Roman"/>
          <w:color w:val="000000"/>
          <w:sz w:val="20"/>
          <w:szCs w:val="20"/>
        </w:rPr>
        <w:t>niniejszej umowy.</w:t>
      </w:r>
    </w:p>
    <w:p w14:paraId="4CA0CA83" w14:textId="77777777" w:rsidR="00B5572A" w:rsidRPr="008A5DF9" w:rsidRDefault="00B5572A" w:rsidP="00B5572A">
      <w:pPr>
        <w:numPr>
          <w:ilvl w:val="0"/>
          <w:numId w:val="71"/>
        </w:numPr>
        <w:tabs>
          <w:tab w:val="left" w:pos="360"/>
        </w:tabs>
        <w:suppressAutoHyphens/>
        <w:spacing w:line="360" w:lineRule="auto"/>
        <w:ind w:left="357" w:hanging="357"/>
        <w:jc w:val="both"/>
        <w:textAlignment w:val="baseline"/>
        <w:rPr>
          <w:sz w:val="20"/>
          <w:szCs w:val="20"/>
        </w:rPr>
      </w:pPr>
      <w:r w:rsidRPr="008A5DF9">
        <w:rPr>
          <w:sz w:val="20"/>
          <w:szCs w:val="20"/>
        </w:rPr>
        <w:t xml:space="preserve">Wykonawca zobowiązuje się do dostarczania i wniesienia sprzedawanych produktów wraz </w:t>
      </w:r>
      <w:r w:rsidRPr="005A305E">
        <w:rPr>
          <w:sz w:val="20"/>
          <w:szCs w:val="20"/>
        </w:rPr>
        <w:t>z dokumentem dostawy zawierającym: numer zamówienia, nazwę towaru, serię, datę ważności i ilość</w:t>
      </w:r>
      <w:r>
        <w:t xml:space="preserve"> </w:t>
      </w:r>
      <w:r w:rsidRPr="008A5DF9">
        <w:rPr>
          <w:sz w:val="20"/>
          <w:szCs w:val="20"/>
        </w:rPr>
        <w:t>do magazynu medycznego  Zamawiającego transportem własnym, przesyłką pocztową lub poprzez wynajętego w tym celu przewoźnika oraz pomocy przy rozładunku. W uzasadnionych przypadkach Strony mogą uzgodnić inne miejsce dostawy.</w:t>
      </w:r>
    </w:p>
    <w:p w14:paraId="4F85ED2A" w14:textId="77777777" w:rsidR="00B5572A" w:rsidRPr="008A5DF9" w:rsidRDefault="00B5572A" w:rsidP="00B5572A">
      <w:pPr>
        <w:tabs>
          <w:tab w:val="left" w:pos="360"/>
        </w:tabs>
        <w:spacing w:line="360" w:lineRule="auto"/>
        <w:ind w:left="357"/>
        <w:jc w:val="both"/>
        <w:textAlignment w:val="baseline"/>
        <w:rPr>
          <w:sz w:val="20"/>
          <w:szCs w:val="20"/>
        </w:rPr>
      </w:pPr>
    </w:p>
    <w:p w14:paraId="5FE83B79" w14:textId="77777777" w:rsidR="00B5572A" w:rsidRPr="008A5DF9" w:rsidRDefault="00B5572A" w:rsidP="00B5572A">
      <w:pPr>
        <w:spacing w:line="360" w:lineRule="auto"/>
        <w:jc w:val="center"/>
        <w:rPr>
          <w:b/>
          <w:sz w:val="20"/>
          <w:szCs w:val="20"/>
        </w:rPr>
      </w:pPr>
    </w:p>
    <w:p w14:paraId="6B3E7B47" w14:textId="77777777" w:rsidR="00B5572A" w:rsidRPr="008A5DF9" w:rsidRDefault="00B5572A" w:rsidP="00B5572A">
      <w:pPr>
        <w:spacing w:line="360" w:lineRule="auto"/>
        <w:jc w:val="center"/>
        <w:rPr>
          <w:sz w:val="20"/>
          <w:szCs w:val="20"/>
        </w:rPr>
      </w:pPr>
      <w:r w:rsidRPr="008A5DF9">
        <w:rPr>
          <w:b/>
          <w:sz w:val="20"/>
          <w:szCs w:val="20"/>
        </w:rPr>
        <w:t>§5</w:t>
      </w:r>
    </w:p>
    <w:p w14:paraId="570C4954" w14:textId="77777777" w:rsidR="00B5572A" w:rsidRPr="008A5DF9" w:rsidRDefault="00B5572A" w:rsidP="00B5572A">
      <w:pPr>
        <w:spacing w:line="360" w:lineRule="auto"/>
        <w:jc w:val="center"/>
        <w:rPr>
          <w:b/>
          <w:sz w:val="20"/>
          <w:szCs w:val="20"/>
        </w:rPr>
      </w:pPr>
      <w:r w:rsidRPr="008A5DF9">
        <w:rPr>
          <w:b/>
          <w:sz w:val="20"/>
          <w:szCs w:val="20"/>
        </w:rPr>
        <w:t>KARY UMOWNE</w:t>
      </w:r>
    </w:p>
    <w:p w14:paraId="0D660325" w14:textId="77777777" w:rsidR="00B5572A" w:rsidRPr="008A5DF9" w:rsidRDefault="00B5572A" w:rsidP="00B5572A">
      <w:pPr>
        <w:pStyle w:val="Tekstpodstawowywcity3"/>
        <w:numPr>
          <w:ilvl w:val="0"/>
          <w:numId w:val="84"/>
        </w:numPr>
        <w:suppressAutoHyphens/>
        <w:spacing w:after="0" w:line="360" w:lineRule="auto"/>
        <w:ind w:left="426" w:hanging="426"/>
        <w:jc w:val="both"/>
        <w:textAlignment w:val="baseline"/>
        <w:rPr>
          <w:sz w:val="20"/>
          <w:szCs w:val="20"/>
        </w:rPr>
      </w:pPr>
      <w:r w:rsidRPr="008A5DF9">
        <w:rPr>
          <w:sz w:val="20"/>
          <w:szCs w:val="20"/>
        </w:rPr>
        <w:lastRenderedPageBreak/>
        <w:t>Zamawiający będzie miał prawo żądać od Wykonawcy zapłaty kar umownych za zwłokę z przyczyn leżących po stronie Wykonawcy, z następujących tytułów i w następującej wysokości:</w:t>
      </w:r>
    </w:p>
    <w:p w14:paraId="1D935DF0" w14:textId="77777777" w:rsidR="00B5572A" w:rsidRPr="008A5DF9" w:rsidRDefault="00B5572A" w:rsidP="00B5572A">
      <w:pPr>
        <w:pStyle w:val="Tekstpodstawowywcity3"/>
        <w:numPr>
          <w:ilvl w:val="1"/>
          <w:numId w:val="85"/>
        </w:numPr>
        <w:suppressAutoHyphens/>
        <w:spacing w:after="0" w:line="360" w:lineRule="auto"/>
        <w:ind w:left="709" w:hanging="283"/>
        <w:jc w:val="both"/>
        <w:textAlignment w:val="baseline"/>
        <w:rPr>
          <w:sz w:val="20"/>
          <w:szCs w:val="20"/>
        </w:rPr>
      </w:pPr>
      <w:r w:rsidRPr="008A5DF9">
        <w:rPr>
          <w:sz w:val="20"/>
          <w:szCs w:val="20"/>
        </w:rPr>
        <w:t>0,5 % wartości brutto zareklamowanych przez Zamawiającego towarów jakości niezgodnej z Umową za każdy dzień zwłoki w wymianie, ponad termin określony umową, jednak nie więcej niż 10 % wartości brutto zareklamowanej części towaru,</w:t>
      </w:r>
    </w:p>
    <w:p w14:paraId="39877C35" w14:textId="77777777" w:rsidR="00B5572A" w:rsidRPr="008A5DF9" w:rsidRDefault="00B5572A" w:rsidP="00B5572A">
      <w:pPr>
        <w:pStyle w:val="Tekstpodstawowywcity3"/>
        <w:numPr>
          <w:ilvl w:val="1"/>
          <w:numId w:val="72"/>
        </w:numPr>
        <w:suppressAutoHyphens/>
        <w:spacing w:after="0" w:line="360" w:lineRule="auto"/>
        <w:ind w:left="709" w:hanging="283"/>
        <w:jc w:val="both"/>
        <w:textAlignment w:val="baseline"/>
        <w:rPr>
          <w:sz w:val="20"/>
          <w:szCs w:val="20"/>
        </w:rPr>
      </w:pPr>
      <w:r w:rsidRPr="008A5DF9">
        <w:rPr>
          <w:sz w:val="20"/>
          <w:szCs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p>
    <w:p w14:paraId="1DB4C3B0" w14:textId="77777777" w:rsidR="00B5572A" w:rsidRPr="008A5DF9" w:rsidRDefault="00B5572A" w:rsidP="00B5572A">
      <w:pPr>
        <w:pStyle w:val="Tekstpodstawowywcity3"/>
        <w:numPr>
          <w:ilvl w:val="1"/>
          <w:numId w:val="72"/>
        </w:numPr>
        <w:suppressAutoHyphens/>
        <w:spacing w:after="0" w:line="360" w:lineRule="auto"/>
        <w:ind w:left="709" w:hanging="283"/>
        <w:jc w:val="both"/>
        <w:textAlignment w:val="baseline"/>
        <w:rPr>
          <w:sz w:val="20"/>
          <w:szCs w:val="20"/>
        </w:rPr>
      </w:pPr>
      <w:r w:rsidRPr="008A5DF9">
        <w:rPr>
          <w:sz w:val="20"/>
          <w:szCs w:val="20"/>
        </w:rPr>
        <w:t>20% wartości netto umowy określonej w §2 ust.1, w przypadku odstąpienia od umowy przez Zamawiającego z przyczyn leżących po stronie Wykonawcy.</w:t>
      </w:r>
    </w:p>
    <w:p w14:paraId="3AC406E3" w14:textId="77777777" w:rsidR="00B5572A" w:rsidRPr="008A5DF9" w:rsidRDefault="00B5572A" w:rsidP="00B5572A">
      <w:pPr>
        <w:numPr>
          <w:ilvl w:val="0"/>
          <w:numId w:val="73"/>
        </w:numPr>
        <w:tabs>
          <w:tab w:val="left" w:pos="360"/>
        </w:tabs>
        <w:suppressAutoHyphens/>
        <w:spacing w:line="360" w:lineRule="auto"/>
        <w:ind w:left="357" w:hanging="357"/>
        <w:jc w:val="both"/>
        <w:textAlignment w:val="baseline"/>
        <w:rPr>
          <w:sz w:val="20"/>
          <w:szCs w:val="20"/>
        </w:rPr>
      </w:pPr>
      <w:r w:rsidRPr="008A5DF9">
        <w:rPr>
          <w:sz w:val="20"/>
          <w:szCs w:val="20"/>
        </w:rPr>
        <w:t>Zamawiający jest uprawniony do dochodzenia roszczeń uzupełniających, jeżeli wysokość poniesionej szkody przekracza wysokość zastrzeżonej kary umownej.</w:t>
      </w:r>
    </w:p>
    <w:p w14:paraId="0D49050A" w14:textId="77777777" w:rsidR="00B5572A" w:rsidRPr="008A5DF9" w:rsidRDefault="00B5572A" w:rsidP="00B5572A">
      <w:pPr>
        <w:numPr>
          <w:ilvl w:val="0"/>
          <w:numId w:val="73"/>
        </w:numPr>
        <w:tabs>
          <w:tab w:val="left" w:pos="360"/>
        </w:tabs>
        <w:suppressAutoHyphens/>
        <w:spacing w:line="360" w:lineRule="auto"/>
        <w:ind w:left="357" w:hanging="357"/>
        <w:jc w:val="both"/>
        <w:textAlignment w:val="baseline"/>
        <w:rPr>
          <w:sz w:val="20"/>
          <w:szCs w:val="20"/>
        </w:rPr>
      </w:pPr>
      <w:r w:rsidRPr="008A5DF9">
        <w:rPr>
          <w:bCs/>
          <w:iCs/>
          <w:sz w:val="20"/>
          <w:szCs w:val="20"/>
        </w:rPr>
        <w:t xml:space="preserve">Łączna maksymalna wysokość kar umownych jakie mogą obciążyć Wykonawcę nie może przekroczyć 25% wartości brutto Umowy określonej w </w:t>
      </w:r>
      <w:r w:rsidRPr="008A5DF9">
        <w:rPr>
          <w:bCs/>
          <w:sz w:val="20"/>
          <w:szCs w:val="20"/>
        </w:rPr>
        <w:t>§2 ust. 1.</w:t>
      </w:r>
    </w:p>
    <w:p w14:paraId="45530A8D" w14:textId="77777777" w:rsidR="00B5572A" w:rsidRPr="008A5DF9" w:rsidRDefault="00B5572A" w:rsidP="00B5572A">
      <w:pPr>
        <w:numPr>
          <w:ilvl w:val="0"/>
          <w:numId w:val="73"/>
        </w:numPr>
        <w:tabs>
          <w:tab w:val="left" w:pos="360"/>
        </w:tabs>
        <w:suppressAutoHyphens/>
        <w:spacing w:line="360" w:lineRule="auto"/>
        <w:ind w:left="357" w:hanging="357"/>
        <w:jc w:val="both"/>
        <w:textAlignment w:val="baseline"/>
        <w:rPr>
          <w:sz w:val="20"/>
          <w:szCs w:val="20"/>
        </w:rPr>
      </w:pPr>
      <w:r w:rsidRPr="008A5DF9">
        <w:rPr>
          <w:bCs/>
          <w:sz w:val="20"/>
          <w:szCs w:val="20"/>
        </w:rPr>
        <w:t>Zamawiającemu nie przysługują kary umowne określone w §5 ust.1 lit. b) w przypadku, gdy Wykonawca nie zrealizuje dostawy w terminie, zgodnie z §4 ust. 1 zdanie 2.</w:t>
      </w:r>
    </w:p>
    <w:p w14:paraId="1DC8ACB9" w14:textId="77777777" w:rsidR="00B5572A" w:rsidRPr="008A5DF9" w:rsidRDefault="00B5572A" w:rsidP="00B5572A">
      <w:pPr>
        <w:spacing w:line="360" w:lineRule="auto"/>
        <w:jc w:val="center"/>
        <w:rPr>
          <w:b/>
          <w:iCs/>
          <w:sz w:val="20"/>
          <w:szCs w:val="20"/>
        </w:rPr>
      </w:pPr>
    </w:p>
    <w:p w14:paraId="36970575" w14:textId="77777777" w:rsidR="00B5572A" w:rsidRPr="008A5DF9" w:rsidRDefault="00B5572A" w:rsidP="00B5572A">
      <w:pPr>
        <w:spacing w:line="360" w:lineRule="auto"/>
        <w:jc w:val="center"/>
        <w:rPr>
          <w:sz w:val="20"/>
          <w:szCs w:val="20"/>
        </w:rPr>
      </w:pPr>
      <w:r w:rsidRPr="008A5DF9">
        <w:rPr>
          <w:b/>
          <w:sz w:val="20"/>
          <w:szCs w:val="20"/>
        </w:rPr>
        <w:t>§</w:t>
      </w:r>
      <w:r w:rsidRPr="008A5DF9">
        <w:rPr>
          <w:b/>
          <w:iCs/>
          <w:sz w:val="20"/>
          <w:szCs w:val="20"/>
        </w:rPr>
        <w:t>6</w:t>
      </w:r>
    </w:p>
    <w:p w14:paraId="5AB92195" w14:textId="77777777" w:rsidR="00B5572A" w:rsidRPr="008A5DF9" w:rsidRDefault="00B5572A" w:rsidP="00B5572A">
      <w:pPr>
        <w:spacing w:line="360" w:lineRule="auto"/>
        <w:jc w:val="center"/>
        <w:rPr>
          <w:sz w:val="20"/>
          <w:szCs w:val="20"/>
        </w:rPr>
      </w:pPr>
      <w:r w:rsidRPr="008A5DF9">
        <w:rPr>
          <w:b/>
          <w:bCs/>
          <w:sz w:val="20"/>
          <w:szCs w:val="20"/>
        </w:rPr>
        <w:t>DOPUSZCZALNOŚĆ DOKONYWANIA ZMIAN POSTANOWIEŃ UMOWY ORAZ WARUNKI DOKONYWANIA TAKICH ZMIAN</w:t>
      </w:r>
    </w:p>
    <w:p w14:paraId="0B4A474B" w14:textId="77777777" w:rsidR="00B5572A" w:rsidRPr="008A5DF9" w:rsidRDefault="00B5572A" w:rsidP="00B5572A">
      <w:pPr>
        <w:pStyle w:val="Tekstpodstawowy"/>
        <w:numPr>
          <w:ilvl w:val="0"/>
          <w:numId w:val="86"/>
        </w:numPr>
        <w:tabs>
          <w:tab w:val="left" w:pos="360"/>
          <w:tab w:val="left" w:pos="720"/>
        </w:tabs>
        <w:suppressAutoHyphens/>
        <w:spacing w:after="0" w:line="360" w:lineRule="auto"/>
        <w:ind w:left="357" w:hanging="357"/>
        <w:jc w:val="both"/>
        <w:textAlignment w:val="baseline"/>
        <w:rPr>
          <w:sz w:val="20"/>
          <w:szCs w:val="20"/>
        </w:rPr>
      </w:pPr>
      <w:r w:rsidRPr="008A5DF9">
        <w:rPr>
          <w:sz w:val="20"/>
          <w:szCs w:val="20"/>
        </w:rPr>
        <w:t>Wszelkie zmiany i uzupełnienia do niniejszej umowy mogą być dokonane za zgodą obu stron wyrażoną na piśmie pod rygorem nieważności.</w:t>
      </w:r>
    </w:p>
    <w:p w14:paraId="3B9DCCE2" w14:textId="77777777" w:rsidR="00B5572A" w:rsidRPr="008A5DF9" w:rsidRDefault="00B5572A" w:rsidP="00B5572A">
      <w:pPr>
        <w:pStyle w:val="Tekstpodstawowy"/>
        <w:numPr>
          <w:ilvl w:val="0"/>
          <w:numId w:val="74"/>
        </w:numPr>
        <w:tabs>
          <w:tab w:val="left" w:pos="360"/>
          <w:tab w:val="left" w:pos="720"/>
        </w:tabs>
        <w:suppressAutoHyphens/>
        <w:spacing w:after="0" w:line="360" w:lineRule="auto"/>
        <w:ind w:left="357" w:hanging="357"/>
        <w:jc w:val="both"/>
        <w:textAlignment w:val="baseline"/>
        <w:rPr>
          <w:sz w:val="20"/>
          <w:szCs w:val="20"/>
        </w:rPr>
      </w:pPr>
      <w:r w:rsidRPr="008A5DF9">
        <w:rPr>
          <w:sz w:val="20"/>
          <w:szCs w:val="20"/>
        </w:rPr>
        <w:t>Strony dopuszczają możliwość zmian umowy w następujących przypadkach:</w:t>
      </w:r>
    </w:p>
    <w:p w14:paraId="2FC9BC44" w14:textId="77777777" w:rsidR="00B5572A" w:rsidRPr="008A5DF9" w:rsidRDefault="00B5572A" w:rsidP="00B5572A">
      <w:pPr>
        <w:pStyle w:val="Tekstpodstawowy"/>
        <w:numPr>
          <w:ilvl w:val="0"/>
          <w:numId w:val="87"/>
        </w:numPr>
        <w:suppressAutoHyphens/>
        <w:spacing w:after="0" w:line="360" w:lineRule="auto"/>
        <w:jc w:val="both"/>
        <w:textAlignment w:val="baseline"/>
        <w:rPr>
          <w:sz w:val="20"/>
          <w:szCs w:val="20"/>
        </w:rPr>
      </w:pPr>
      <w:r w:rsidRPr="008A5DF9">
        <w:rPr>
          <w:sz w:val="20"/>
          <w:szCs w:val="20"/>
        </w:rPr>
        <w:t>Zmiana numerów kont bankowych stron,</w:t>
      </w:r>
    </w:p>
    <w:p w14:paraId="69483F16" w14:textId="77777777" w:rsidR="00B5572A" w:rsidRPr="008A5DF9" w:rsidRDefault="00B5572A" w:rsidP="00B5572A">
      <w:pPr>
        <w:pStyle w:val="Tekstpodstawowy"/>
        <w:numPr>
          <w:ilvl w:val="0"/>
          <w:numId w:val="75"/>
        </w:numPr>
        <w:suppressAutoHyphens/>
        <w:spacing w:after="0" w:line="360" w:lineRule="auto"/>
        <w:jc w:val="both"/>
        <w:textAlignment w:val="baseline"/>
        <w:rPr>
          <w:sz w:val="20"/>
          <w:szCs w:val="20"/>
        </w:rPr>
      </w:pPr>
      <w:r w:rsidRPr="008A5DF9">
        <w:rPr>
          <w:sz w:val="20"/>
          <w:szCs w:val="20"/>
        </w:rPr>
        <w:t>Zmiana stawek podatku VAT,</w:t>
      </w:r>
    </w:p>
    <w:p w14:paraId="13A92CA6" w14:textId="77777777" w:rsidR="00B5572A" w:rsidRPr="008A5DF9" w:rsidRDefault="00B5572A" w:rsidP="00B5572A">
      <w:pPr>
        <w:pStyle w:val="Tekstpodstawowy"/>
        <w:numPr>
          <w:ilvl w:val="0"/>
          <w:numId w:val="75"/>
        </w:numPr>
        <w:suppressAutoHyphens/>
        <w:spacing w:after="0" w:line="360" w:lineRule="auto"/>
        <w:jc w:val="both"/>
        <w:textAlignment w:val="baseline"/>
        <w:rPr>
          <w:sz w:val="20"/>
          <w:szCs w:val="20"/>
        </w:rPr>
      </w:pPr>
      <w:r w:rsidRPr="008A5DF9">
        <w:rPr>
          <w:sz w:val="20"/>
          <w:szCs w:val="20"/>
        </w:rPr>
        <w:t>Zmiana cen jednostkowych w związku ze zmianą stawek podatku VAT; w takim przypadku ceny netto pozostaną stałe, zmianie ulegną ceny brutto,</w:t>
      </w:r>
    </w:p>
    <w:p w14:paraId="5C22A73B" w14:textId="77777777" w:rsidR="00B5572A" w:rsidRPr="008A5DF9" w:rsidRDefault="00B5572A" w:rsidP="00B5572A">
      <w:pPr>
        <w:pStyle w:val="Tekstpodstawowy"/>
        <w:numPr>
          <w:ilvl w:val="0"/>
          <w:numId w:val="75"/>
        </w:numPr>
        <w:suppressAutoHyphens/>
        <w:spacing w:after="0" w:line="360" w:lineRule="auto"/>
        <w:jc w:val="both"/>
        <w:textAlignment w:val="baseline"/>
        <w:rPr>
          <w:sz w:val="20"/>
          <w:szCs w:val="20"/>
        </w:rPr>
      </w:pPr>
      <w:r w:rsidRPr="008A5DF9">
        <w:rPr>
          <w:sz w:val="20"/>
          <w:szCs w:val="20"/>
        </w:rPr>
        <w:t>Zmiana cen jednostkowych na niższe niż określone w umowie.</w:t>
      </w:r>
    </w:p>
    <w:p w14:paraId="387674DA" w14:textId="77777777" w:rsidR="00B5572A" w:rsidRPr="008A5DF9" w:rsidRDefault="00B5572A" w:rsidP="00B5572A">
      <w:pPr>
        <w:pStyle w:val="Tekstpodstawowy"/>
        <w:spacing w:after="0" w:line="360" w:lineRule="auto"/>
        <w:jc w:val="both"/>
        <w:textAlignment w:val="baseline"/>
        <w:rPr>
          <w:sz w:val="20"/>
          <w:szCs w:val="20"/>
        </w:rPr>
      </w:pPr>
      <w:r w:rsidRPr="008A5DF9">
        <w:rPr>
          <w:sz w:val="20"/>
          <w:szCs w:val="20"/>
        </w:rPr>
        <w:t xml:space="preserve">3. </w:t>
      </w:r>
      <w:r w:rsidRPr="008A5DF9">
        <w:rPr>
          <w:color w:val="000000"/>
          <w:sz w:val="20"/>
          <w:szCs w:val="20"/>
        </w:rPr>
        <w:t>Zamawiający dopuszcza wprowadzenie zmian w umowie w zakresie:</w:t>
      </w:r>
    </w:p>
    <w:p w14:paraId="336D90AF" w14:textId="77777777" w:rsidR="00B5572A" w:rsidRPr="008A5DF9" w:rsidRDefault="00B5572A" w:rsidP="00B5572A">
      <w:pPr>
        <w:pStyle w:val="Akapitzlist"/>
        <w:spacing w:after="0" w:line="360" w:lineRule="auto"/>
        <w:ind w:left="714" w:hanging="357"/>
        <w:contextualSpacing w:val="0"/>
        <w:rPr>
          <w:rFonts w:ascii="Times New Roman" w:hAnsi="Times New Roman"/>
          <w:sz w:val="20"/>
          <w:szCs w:val="20"/>
        </w:rPr>
      </w:pPr>
      <w:r w:rsidRPr="008A5DF9">
        <w:rPr>
          <w:rFonts w:ascii="Times New Roman" w:hAnsi="Times New Roman"/>
          <w:color w:val="000000"/>
          <w:sz w:val="20"/>
          <w:szCs w:val="20"/>
        </w:rPr>
        <w:t>3.1 numeru katalogowego produktu,</w:t>
      </w:r>
    </w:p>
    <w:p w14:paraId="0D5459FA" w14:textId="77777777" w:rsidR="00B5572A" w:rsidRPr="008A5DF9" w:rsidRDefault="00B5572A" w:rsidP="00B5572A">
      <w:pPr>
        <w:pStyle w:val="Akapitzlist"/>
        <w:spacing w:after="0" w:line="360" w:lineRule="auto"/>
        <w:ind w:left="714" w:hanging="357"/>
        <w:contextualSpacing w:val="0"/>
        <w:rPr>
          <w:rFonts w:ascii="Times New Roman" w:hAnsi="Times New Roman"/>
          <w:sz w:val="20"/>
          <w:szCs w:val="20"/>
        </w:rPr>
      </w:pPr>
      <w:r w:rsidRPr="008A5DF9">
        <w:rPr>
          <w:rFonts w:ascii="Times New Roman" w:hAnsi="Times New Roman"/>
          <w:color w:val="000000"/>
          <w:sz w:val="20"/>
          <w:szCs w:val="20"/>
        </w:rPr>
        <w:t xml:space="preserve"> 3.2 przedmiotowym/produkt zamienny,</w:t>
      </w:r>
    </w:p>
    <w:p w14:paraId="780C7B79" w14:textId="77777777" w:rsidR="00B5572A" w:rsidRPr="008A5DF9" w:rsidRDefault="00B5572A" w:rsidP="00B5572A">
      <w:pPr>
        <w:pStyle w:val="Akapitzlist"/>
        <w:spacing w:after="0" w:line="360" w:lineRule="auto"/>
        <w:ind w:left="714" w:hanging="357"/>
        <w:contextualSpacing w:val="0"/>
        <w:rPr>
          <w:rFonts w:ascii="Times New Roman" w:hAnsi="Times New Roman"/>
          <w:sz w:val="20"/>
          <w:szCs w:val="20"/>
        </w:rPr>
      </w:pPr>
      <w:r w:rsidRPr="008A5DF9">
        <w:rPr>
          <w:rFonts w:ascii="Times New Roman" w:hAnsi="Times New Roman"/>
          <w:color w:val="000000"/>
          <w:sz w:val="20"/>
          <w:szCs w:val="20"/>
        </w:rPr>
        <w:t>3.3 zamiany w sytuacji gdy wprowadzony zostanie do sprzedaży przez Wykonawcę produkt udoskonalony,</w:t>
      </w:r>
    </w:p>
    <w:p w14:paraId="11E9BEE1" w14:textId="77777777" w:rsidR="00B5572A" w:rsidRPr="008A5DF9" w:rsidRDefault="00B5572A" w:rsidP="00B5572A">
      <w:pPr>
        <w:pStyle w:val="Akapitzlist"/>
        <w:spacing w:after="0" w:line="360" w:lineRule="auto"/>
        <w:ind w:left="714" w:hanging="357"/>
        <w:contextualSpacing w:val="0"/>
        <w:rPr>
          <w:rFonts w:ascii="Times New Roman" w:hAnsi="Times New Roman"/>
          <w:sz w:val="20"/>
          <w:szCs w:val="20"/>
        </w:rPr>
      </w:pPr>
      <w:r w:rsidRPr="008A5DF9">
        <w:rPr>
          <w:rFonts w:ascii="Times New Roman" w:hAnsi="Times New Roman"/>
          <w:color w:val="000000"/>
          <w:sz w:val="20"/>
          <w:szCs w:val="20"/>
        </w:rPr>
        <w:t>3.4 zamiany w przypadku wystąpienia incydentu medycznego przy zachowaniu właściwych parametrów,</w:t>
      </w:r>
    </w:p>
    <w:p w14:paraId="4F4C8332" w14:textId="77777777" w:rsidR="00B5572A" w:rsidRPr="008A5DF9" w:rsidRDefault="00B5572A" w:rsidP="00B5572A">
      <w:pPr>
        <w:pStyle w:val="Akapitzlist"/>
        <w:spacing w:after="0" w:line="360" w:lineRule="auto"/>
        <w:ind w:left="714" w:hanging="357"/>
        <w:contextualSpacing w:val="0"/>
        <w:rPr>
          <w:rFonts w:ascii="Times New Roman" w:hAnsi="Times New Roman"/>
          <w:color w:val="000000"/>
          <w:sz w:val="20"/>
          <w:szCs w:val="20"/>
        </w:rPr>
      </w:pPr>
      <w:r w:rsidRPr="008A5DF9">
        <w:rPr>
          <w:rFonts w:ascii="Times New Roman" w:hAnsi="Times New Roman"/>
          <w:color w:val="000000"/>
          <w:sz w:val="20"/>
          <w:szCs w:val="20"/>
        </w:rPr>
        <w:t>3.5 obniżenia ceny.</w:t>
      </w:r>
    </w:p>
    <w:p w14:paraId="4551FD9D" w14:textId="77777777" w:rsidR="00B5572A" w:rsidRPr="008A5DF9" w:rsidRDefault="00B5572A" w:rsidP="00B5572A">
      <w:pPr>
        <w:pStyle w:val="Tekstpodstawowy"/>
        <w:spacing w:after="0" w:line="360" w:lineRule="auto"/>
        <w:jc w:val="both"/>
        <w:textAlignment w:val="baseline"/>
        <w:rPr>
          <w:sz w:val="20"/>
          <w:szCs w:val="20"/>
        </w:rPr>
      </w:pPr>
      <w:r w:rsidRPr="008A5DF9">
        <w:rPr>
          <w:color w:val="000000"/>
          <w:sz w:val="20"/>
          <w:szCs w:val="20"/>
        </w:rPr>
        <w:t>4. Zmiany, o których mowa w ust. 2 i 3 powyżej nie mogą skutkować wzrostem cen jednostkowych lub wzrostem wartości umowy i nie mogą być niekorzystne dla Zamawiającego.</w:t>
      </w:r>
    </w:p>
    <w:p w14:paraId="757B51D0" w14:textId="77777777" w:rsidR="00B5572A" w:rsidRPr="008A5DF9" w:rsidRDefault="00B5572A" w:rsidP="00B5572A">
      <w:pPr>
        <w:pStyle w:val="Tekstpodstawowy"/>
        <w:spacing w:after="0" w:line="360" w:lineRule="auto"/>
        <w:ind w:left="284" w:hanging="284"/>
        <w:jc w:val="both"/>
        <w:textAlignment w:val="baseline"/>
        <w:rPr>
          <w:sz w:val="20"/>
          <w:szCs w:val="20"/>
        </w:rPr>
      </w:pPr>
      <w:r w:rsidRPr="008A5DF9">
        <w:rPr>
          <w:sz w:val="20"/>
          <w:szCs w:val="20"/>
        </w:rPr>
        <w:t>5. Strony umowy zastrzegają możliwość wprowadzenia zmiany do niniejszej umowy w zakresie jej przedłużenia, nie więcej jednak niż o 6 m-</w:t>
      </w:r>
      <w:proofErr w:type="spellStart"/>
      <w:r w:rsidRPr="008A5DF9">
        <w:rPr>
          <w:sz w:val="20"/>
          <w:szCs w:val="20"/>
        </w:rPr>
        <w:t>cy</w:t>
      </w:r>
      <w:proofErr w:type="spellEnd"/>
      <w:r w:rsidRPr="008A5DF9">
        <w:rPr>
          <w:sz w:val="20"/>
          <w:szCs w:val="20"/>
        </w:rPr>
        <w:t xml:space="preserve">, celem zrealizowania dostaw  asortymentowych objętych zamówienia </w:t>
      </w:r>
      <w:r>
        <w:rPr>
          <w:sz w:val="20"/>
          <w:szCs w:val="20"/>
        </w:rPr>
        <w:br/>
      </w:r>
      <w:r w:rsidRPr="008A5DF9">
        <w:rPr>
          <w:sz w:val="20"/>
          <w:szCs w:val="20"/>
        </w:rPr>
        <w:t>w pierwotnym terminie. Dokonanie powyższej zmiany wymaga sporządzenia aneksu.</w:t>
      </w:r>
    </w:p>
    <w:p w14:paraId="16FE9A57" w14:textId="77777777" w:rsidR="00B5572A" w:rsidRPr="008A5DF9" w:rsidRDefault="00B5572A" w:rsidP="00B5572A">
      <w:pPr>
        <w:pStyle w:val="Akapitzlist"/>
        <w:numPr>
          <w:ilvl w:val="0"/>
          <w:numId w:val="74"/>
        </w:numPr>
        <w:suppressAutoHyphens/>
        <w:spacing w:after="0" w:line="360" w:lineRule="auto"/>
        <w:ind w:left="284" w:hanging="284"/>
        <w:jc w:val="both"/>
        <w:textAlignment w:val="baseline"/>
        <w:rPr>
          <w:rFonts w:ascii="Times New Roman" w:eastAsia="Times New Roman" w:hAnsi="Times New Roman"/>
          <w:sz w:val="20"/>
          <w:szCs w:val="20"/>
          <w:lang w:eastAsia="pl-PL"/>
        </w:rPr>
      </w:pPr>
      <w:r w:rsidRPr="008A5DF9">
        <w:rPr>
          <w:rFonts w:ascii="Times New Roman" w:eastAsia="Times New Roman" w:hAnsi="Times New Roman"/>
          <w:sz w:val="20"/>
          <w:szCs w:val="20"/>
          <w:lang w:eastAsia="pl-PL"/>
        </w:rPr>
        <w:lastRenderedPageBreak/>
        <w:t xml:space="preserve">W przypadku zmiany cen materiałów lub kosztów wykonania umowy, które zmienią ten koszt o więcej niż 20%, Strony podejmą negocjacje w celu zmiany wynagrodzenia. Zmiana nie może nastąpić wcześniej niż przed upływem 7 miesięcy od dnia zawarcia umowy. </w:t>
      </w:r>
    </w:p>
    <w:p w14:paraId="4073C629" w14:textId="77777777" w:rsidR="00B5572A" w:rsidRPr="008A5DF9" w:rsidRDefault="00B5572A" w:rsidP="00B5572A">
      <w:pPr>
        <w:pStyle w:val="Akapitzlist"/>
        <w:numPr>
          <w:ilvl w:val="0"/>
          <w:numId w:val="74"/>
        </w:numPr>
        <w:suppressAutoHyphens/>
        <w:spacing w:after="0" w:line="360" w:lineRule="auto"/>
        <w:ind w:left="284" w:hanging="284"/>
        <w:jc w:val="both"/>
        <w:textAlignment w:val="baseline"/>
        <w:rPr>
          <w:rFonts w:ascii="Times New Roman" w:hAnsi="Times New Roman"/>
          <w:sz w:val="20"/>
          <w:szCs w:val="20"/>
        </w:rPr>
      </w:pPr>
      <w:r w:rsidRPr="008A5DF9">
        <w:rPr>
          <w:rFonts w:ascii="Times New Roman" w:hAnsi="Times New Roman"/>
          <w:sz w:val="20"/>
          <w:szCs w:val="20"/>
        </w:rPr>
        <w:t>Poza przypadkami wcześniej wymienionymi w niniejszej umowie Zamawiający przewiduje możliwość zmiany niniejszej umowy w przypadku wystąpienia sytuacji trudnej do przewidzenia w chwili zawarcia umowy tj.:</w:t>
      </w:r>
    </w:p>
    <w:p w14:paraId="3485E278" w14:textId="77777777" w:rsidR="00B5572A" w:rsidRPr="008A5DF9" w:rsidRDefault="00B5572A" w:rsidP="00B5572A">
      <w:pPr>
        <w:pStyle w:val="Tekstpodstawowy"/>
        <w:numPr>
          <w:ilvl w:val="1"/>
          <w:numId w:val="77"/>
        </w:numPr>
        <w:suppressAutoHyphens/>
        <w:spacing w:after="0" w:line="360" w:lineRule="auto"/>
        <w:ind w:left="357"/>
        <w:jc w:val="both"/>
        <w:rPr>
          <w:sz w:val="20"/>
          <w:szCs w:val="20"/>
        </w:rPr>
      </w:pPr>
      <w:r w:rsidRPr="008A5DF9">
        <w:rPr>
          <w:sz w:val="20"/>
          <w:szCs w:val="20"/>
        </w:rPr>
        <w:t xml:space="preserve">jeżeli w czasie realizacji umowy producent danego przedmiotu zamówienia zaprzestanie produkcji opakowań </w:t>
      </w:r>
      <w:r w:rsidRPr="008A5DF9">
        <w:rPr>
          <w:sz w:val="20"/>
          <w:szCs w:val="20"/>
        </w:rPr>
        <w:br/>
        <w:t xml:space="preserve">w zaoferowanej ilości/pojemności, Zamawiający dopuszcza zmianę ilości sztuk przedmiotu zamówienia </w:t>
      </w:r>
      <w:r>
        <w:rPr>
          <w:sz w:val="20"/>
          <w:szCs w:val="20"/>
        </w:rPr>
        <w:br/>
      </w:r>
      <w:r w:rsidRPr="008A5DF9">
        <w:rPr>
          <w:sz w:val="20"/>
          <w:szCs w:val="20"/>
        </w:rPr>
        <w:t>w opakowaniu po uprzednim powiadomieniu pisemnym Zamawiającego o proponowanej zmianie i wyrażeniu zgody na taką zmianę przez Zamawiającego (po podpisaniu aneksu do umowy). W każdym przypadku zmiany ilości sztuk w opakowaniu cena jednostkowa netto w przeliczeniu proporcjonalnym tego przedmiotu zamówienia nie może ulec zmianie.</w:t>
      </w:r>
    </w:p>
    <w:p w14:paraId="0F4DEBB1" w14:textId="77777777" w:rsidR="00B5572A" w:rsidRPr="008A5DF9" w:rsidRDefault="00B5572A" w:rsidP="00B5572A">
      <w:pPr>
        <w:pStyle w:val="Tekstpodstawowy"/>
        <w:numPr>
          <w:ilvl w:val="1"/>
          <w:numId w:val="77"/>
        </w:numPr>
        <w:suppressAutoHyphens/>
        <w:spacing w:after="0" w:line="360" w:lineRule="auto"/>
        <w:ind w:left="357"/>
        <w:jc w:val="both"/>
        <w:rPr>
          <w:sz w:val="20"/>
          <w:szCs w:val="20"/>
        </w:rPr>
      </w:pPr>
      <w:r w:rsidRPr="008A5DF9">
        <w:rPr>
          <w:sz w:val="20"/>
          <w:szCs w:val="20"/>
        </w:rPr>
        <w:t>jeżeli w czasie realizacji umowy:</w:t>
      </w:r>
    </w:p>
    <w:p w14:paraId="3B578D77" w14:textId="77777777" w:rsidR="00B5572A" w:rsidRPr="008A5DF9" w:rsidRDefault="00B5572A" w:rsidP="00B5572A">
      <w:pPr>
        <w:pStyle w:val="Tekstpodstawowy"/>
        <w:spacing w:after="0" w:line="360" w:lineRule="auto"/>
        <w:ind w:left="357"/>
        <w:jc w:val="both"/>
        <w:rPr>
          <w:sz w:val="20"/>
          <w:szCs w:val="20"/>
        </w:rPr>
      </w:pPr>
      <w:r w:rsidRPr="008A5DF9">
        <w:rPr>
          <w:sz w:val="20"/>
          <w:szCs w:val="20"/>
        </w:rPr>
        <w:t xml:space="preserve">- producent przedmiotu zamówienia wskazanego w umowie - w nazwie handlowej, zaprzestanie jego produkcji  lub - przedmiot zamówienia wskazany w umowie - w nazwie handlowej, będzie niedostępny na rynku polskim, to możliwe będzie jego zastąpienie odpowiednikiem, z zachowaniem terminu dostawy i ceny jednostkowej netto, jak w ofercie lub ceny jednostkowej niższej. </w:t>
      </w:r>
    </w:p>
    <w:p w14:paraId="28DACF7F" w14:textId="77777777" w:rsidR="00B5572A" w:rsidRPr="008A5DF9" w:rsidRDefault="00B5572A" w:rsidP="00B5572A">
      <w:pPr>
        <w:pStyle w:val="Tekstpodstawowy"/>
        <w:spacing w:after="0" w:line="360" w:lineRule="auto"/>
        <w:ind w:left="357"/>
        <w:jc w:val="both"/>
        <w:rPr>
          <w:sz w:val="20"/>
          <w:szCs w:val="20"/>
        </w:rPr>
      </w:pPr>
      <w:r w:rsidRPr="008A5DF9">
        <w:rPr>
          <w:sz w:val="20"/>
          <w:szCs w:val="20"/>
        </w:rPr>
        <w:t xml:space="preserve">- jeżeli w czasie realizacji umowy zmianie ulegnie nazwa handlowa przedmiotu zamówienia objętego umową Zamawiający dopuszcza taką zmianę po uprzednim powiadomieniu pisemnym Zamawiającego o dokonanej przez producenta zmianie. W każdym przypadku zmiany nazwy handlowej cena jednostkowa netto tego przedmiotu zamówienia nie może ulec zmianie na wyższą. </w:t>
      </w:r>
    </w:p>
    <w:p w14:paraId="6D56F6A1" w14:textId="77777777" w:rsidR="00B5572A" w:rsidRPr="008A5DF9" w:rsidRDefault="00B5572A" w:rsidP="00B5572A">
      <w:pPr>
        <w:pStyle w:val="Tekstpodstawowy"/>
        <w:numPr>
          <w:ilvl w:val="0"/>
          <w:numId w:val="78"/>
        </w:numPr>
        <w:suppressAutoHyphens/>
        <w:spacing w:after="0" w:line="360" w:lineRule="auto"/>
        <w:jc w:val="both"/>
        <w:rPr>
          <w:sz w:val="20"/>
          <w:szCs w:val="20"/>
        </w:rPr>
      </w:pPr>
      <w:r w:rsidRPr="008A5DF9">
        <w:rPr>
          <w:sz w:val="20"/>
          <w:szCs w:val="20"/>
        </w:rPr>
        <w:t xml:space="preserve">Jeżeli w czasie realizacji umowy zmianie ulegnie nazwa Wykonawcy jego stan prawny lub adres siedziby Wykonawca zobowiązany jest do niezwłocznego powiadomienia Zamawiającego o takiej zmianie </w:t>
      </w:r>
      <w:r>
        <w:rPr>
          <w:sz w:val="20"/>
          <w:szCs w:val="20"/>
        </w:rPr>
        <w:br/>
      </w:r>
      <w:r w:rsidRPr="008A5DF9">
        <w:rPr>
          <w:sz w:val="20"/>
          <w:szCs w:val="20"/>
        </w:rPr>
        <w:t>i przedstawienia aneksu do Umowy wraz z aktualnym odpisem z właściwego rejestru, jeżeli odrębne przepisy wymagają wpisu do rejestru.</w:t>
      </w:r>
    </w:p>
    <w:p w14:paraId="0CD11186" w14:textId="77777777" w:rsidR="00B5572A" w:rsidRPr="008A5DF9" w:rsidRDefault="00B5572A" w:rsidP="00B5572A">
      <w:pPr>
        <w:spacing w:line="360" w:lineRule="auto"/>
        <w:jc w:val="both"/>
        <w:rPr>
          <w:bCs/>
          <w:sz w:val="20"/>
          <w:szCs w:val="20"/>
        </w:rPr>
      </w:pPr>
    </w:p>
    <w:p w14:paraId="4B99F23C" w14:textId="77777777" w:rsidR="00B5572A" w:rsidRPr="008A5DF9" w:rsidRDefault="00B5572A" w:rsidP="00B5572A">
      <w:pPr>
        <w:spacing w:line="360" w:lineRule="auto"/>
        <w:jc w:val="center"/>
        <w:rPr>
          <w:rFonts w:eastAsia="Lucida Sans Unicode"/>
          <w:b/>
          <w:bCs/>
          <w:kern w:val="2"/>
          <w:sz w:val="20"/>
          <w:szCs w:val="20"/>
          <w:lang w:eastAsia="hi-IN"/>
        </w:rPr>
      </w:pPr>
      <w:r w:rsidRPr="008A5DF9">
        <w:rPr>
          <w:rFonts w:eastAsia="Lucida Sans Unicode"/>
          <w:b/>
          <w:bCs/>
          <w:kern w:val="2"/>
          <w:sz w:val="20"/>
          <w:szCs w:val="20"/>
          <w:lang w:eastAsia="hi-IN"/>
        </w:rPr>
        <w:t>§ 7.</w:t>
      </w:r>
    </w:p>
    <w:p w14:paraId="6BEEB63F" w14:textId="77777777" w:rsidR="00B5572A" w:rsidRPr="008A5DF9" w:rsidRDefault="00B5572A" w:rsidP="00B5572A">
      <w:pPr>
        <w:spacing w:line="360" w:lineRule="auto"/>
        <w:jc w:val="center"/>
        <w:rPr>
          <w:rFonts w:eastAsia="Lucida Sans Unicode"/>
          <w:kern w:val="2"/>
          <w:sz w:val="20"/>
          <w:szCs w:val="20"/>
          <w:lang w:eastAsia="hi-IN"/>
        </w:rPr>
      </w:pPr>
      <w:r w:rsidRPr="008A5DF9">
        <w:rPr>
          <w:rFonts w:eastAsia="Lucida Sans Unicode"/>
          <w:b/>
          <w:bCs/>
          <w:kern w:val="2"/>
          <w:sz w:val="20"/>
          <w:szCs w:val="20"/>
          <w:lang w:eastAsia="hi-IN"/>
        </w:rPr>
        <w:t xml:space="preserve"> Odstąpienie od umowy</w:t>
      </w:r>
    </w:p>
    <w:p w14:paraId="3FD26F8B" w14:textId="77777777" w:rsidR="00B5572A" w:rsidRPr="008A5DF9" w:rsidRDefault="00B5572A" w:rsidP="00B5572A">
      <w:pPr>
        <w:spacing w:after="120" w:line="360" w:lineRule="auto"/>
        <w:ind w:left="426"/>
        <w:contextualSpacing/>
        <w:jc w:val="both"/>
        <w:rPr>
          <w:rFonts w:eastAsia="Lucida Sans Unicode"/>
          <w:kern w:val="2"/>
          <w:sz w:val="20"/>
          <w:szCs w:val="20"/>
          <w:lang w:eastAsia="hi-IN"/>
        </w:rPr>
      </w:pPr>
      <w:r w:rsidRPr="008A5DF9">
        <w:rPr>
          <w:rFonts w:eastAsia="Lucida Sans Unicode"/>
          <w:kern w:val="2"/>
          <w:sz w:val="20"/>
          <w:szCs w:val="20"/>
          <w:lang w:eastAsia="hi-IN"/>
        </w:rPr>
        <w:t xml:space="preserve">1. Zamawiającemu przysługuje prawo odstąpienia od umowy w przypadku wystąpienia okoliczności i na warunkach określonych w treści art. 456 </w:t>
      </w:r>
      <w:proofErr w:type="spellStart"/>
      <w:r w:rsidRPr="008A5DF9">
        <w:rPr>
          <w:rFonts w:eastAsia="Lucida Sans Unicode"/>
          <w:kern w:val="2"/>
          <w:sz w:val="20"/>
          <w:szCs w:val="20"/>
          <w:lang w:eastAsia="hi-IN"/>
        </w:rPr>
        <w:t>Pzp</w:t>
      </w:r>
      <w:proofErr w:type="spellEnd"/>
      <w:r w:rsidRPr="008A5DF9">
        <w:rPr>
          <w:rFonts w:eastAsia="Lucida Sans Unicode"/>
          <w:kern w:val="2"/>
          <w:sz w:val="20"/>
          <w:szCs w:val="20"/>
          <w:lang w:eastAsia="hi-IN"/>
        </w:rPr>
        <w:t xml:space="preserve"> (Dz. U. z 2024 poz. 1320)</w:t>
      </w:r>
      <w:r>
        <w:rPr>
          <w:rFonts w:eastAsia="Lucida Sans Unicode"/>
          <w:kern w:val="2"/>
          <w:sz w:val="20"/>
          <w:szCs w:val="20"/>
          <w:lang w:eastAsia="hi-IN"/>
        </w:rPr>
        <w:t>.</w:t>
      </w:r>
    </w:p>
    <w:p w14:paraId="070E0DA1" w14:textId="77777777" w:rsidR="00B5572A" w:rsidRPr="008A5DF9" w:rsidRDefault="00B5572A" w:rsidP="00B5572A">
      <w:pPr>
        <w:spacing w:line="360" w:lineRule="auto"/>
        <w:ind w:left="426"/>
        <w:contextualSpacing/>
        <w:jc w:val="both"/>
        <w:rPr>
          <w:rFonts w:eastAsia="Lucida Sans Unicode"/>
          <w:kern w:val="2"/>
          <w:sz w:val="20"/>
          <w:szCs w:val="20"/>
          <w:lang w:eastAsia="hi-IN"/>
        </w:rPr>
      </w:pPr>
      <w:r w:rsidRPr="008A5DF9">
        <w:rPr>
          <w:rFonts w:eastAsia="Lucida Sans Unicode"/>
          <w:kern w:val="2"/>
          <w:sz w:val="20"/>
          <w:szCs w:val="20"/>
          <w:lang w:eastAsia="hi-IN"/>
        </w:rPr>
        <w:t>2. Poza przypadkami określonymi w przepisach Kodeksu cywilnego, Zamawiającemu przysługuje prawo odstąpienia od umowy w przypadku:</w:t>
      </w:r>
    </w:p>
    <w:p w14:paraId="412D7CB4" w14:textId="77777777" w:rsidR="00B5572A" w:rsidRPr="008A5DF9" w:rsidRDefault="00B5572A" w:rsidP="00B5572A">
      <w:pPr>
        <w:pStyle w:val="Akapitzlist"/>
        <w:numPr>
          <w:ilvl w:val="1"/>
          <w:numId w:val="67"/>
        </w:numPr>
        <w:suppressAutoHyphens/>
        <w:spacing w:after="0" w:line="360" w:lineRule="auto"/>
        <w:ind w:left="714" w:hanging="357"/>
        <w:jc w:val="both"/>
        <w:rPr>
          <w:rFonts w:ascii="Times New Roman" w:eastAsia="Lucida Sans Unicode" w:hAnsi="Times New Roman"/>
          <w:sz w:val="20"/>
          <w:szCs w:val="20"/>
          <w:lang w:eastAsia="hi-IN"/>
        </w:rPr>
      </w:pPr>
      <w:r w:rsidRPr="008A5DF9">
        <w:rPr>
          <w:rFonts w:ascii="Times New Roman" w:eastAsia="Lucida Sans Unicode" w:hAnsi="Times New Roman"/>
          <w:sz w:val="20"/>
          <w:szCs w:val="20"/>
          <w:lang w:eastAsia="hi-IN"/>
        </w:rPr>
        <w:t>co najmniej dwukrotnego niezrealizowania przez Wykonawcę dostawy przedmiotu zamówienia,</w:t>
      </w:r>
    </w:p>
    <w:p w14:paraId="0915ED78" w14:textId="77777777" w:rsidR="00B5572A" w:rsidRPr="008A5DF9" w:rsidRDefault="00B5572A" w:rsidP="00B5572A">
      <w:pPr>
        <w:pStyle w:val="Akapitzlist"/>
        <w:numPr>
          <w:ilvl w:val="1"/>
          <w:numId w:val="67"/>
        </w:numPr>
        <w:suppressAutoHyphens/>
        <w:spacing w:after="0" w:line="360" w:lineRule="auto"/>
        <w:ind w:left="714" w:hanging="357"/>
        <w:jc w:val="both"/>
        <w:rPr>
          <w:rFonts w:ascii="Times New Roman" w:eastAsia="Lucida Sans Unicode" w:hAnsi="Times New Roman"/>
          <w:sz w:val="20"/>
          <w:szCs w:val="20"/>
          <w:lang w:eastAsia="hi-IN"/>
        </w:rPr>
      </w:pPr>
      <w:r w:rsidRPr="008A5DF9">
        <w:rPr>
          <w:rFonts w:ascii="Times New Roman" w:eastAsia="Lucida Sans Unicode" w:hAnsi="Times New Roman"/>
          <w:sz w:val="20"/>
          <w:szCs w:val="20"/>
          <w:lang w:eastAsia="hi-IN"/>
        </w:rPr>
        <w:t>co najmniej trzykrotnego opóźnienia w dostawie przedmiotu zamówienia;</w:t>
      </w:r>
    </w:p>
    <w:p w14:paraId="2943D389" w14:textId="77777777" w:rsidR="00B5572A" w:rsidRPr="008A5DF9" w:rsidRDefault="00B5572A" w:rsidP="00B5572A">
      <w:pPr>
        <w:pStyle w:val="Akapitzlist"/>
        <w:numPr>
          <w:ilvl w:val="1"/>
          <w:numId w:val="67"/>
        </w:numPr>
        <w:suppressAutoHyphens/>
        <w:spacing w:after="0" w:line="360" w:lineRule="auto"/>
        <w:ind w:left="714" w:hanging="357"/>
        <w:jc w:val="both"/>
        <w:rPr>
          <w:rFonts w:ascii="Times New Roman" w:eastAsia="Lucida Sans Unicode" w:hAnsi="Times New Roman"/>
          <w:sz w:val="20"/>
          <w:szCs w:val="20"/>
          <w:lang w:eastAsia="hi-IN"/>
        </w:rPr>
      </w:pPr>
      <w:r w:rsidRPr="008A5DF9">
        <w:rPr>
          <w:rFonts w:ascii="Times New Roman" w:eastAsia="Lucida Sans Unicode" w:hAnsi="Times New Roman"/>
          <w:sz w:val="20"/>
          <w:szCs w:val="20"/>
          <w:lang w:eastAsia="hi-IN"/>
        </w:rPr>
        <w:t>co najmniej trzykrotnej dostawy całości lub części zamówienia o jakości nieodpowiadającej wymogom określonym w umowie,</w:t>
      </w:r>
    </w:p>
    <w:p w14:paraId="2A16F86D" w14:textId="77777777" w:rsidR="00B5572A" w:rsidRPr="008A5DF9" w:rsidRDefault="00B5572A" w:rsidP="00B5572A">
      <w:pPr>
        <w:pStyle w:val="Akapitzlist"/>
        <w:numPr>
          <w:ilvl w:val="1"/>
          <w:numId w:val="67"/>
        </w:numPr>
        <w:suppressAutoHyphens/>
        <w:spacing w:after="0" w:line="360" w:lineRule="auto"/>
        <w:ind w:left="714" w:hanging="357"/>
        <w:jc w:val="both"/>
        <w:rPr>
          <w:rFonts w:ascii="Times New Roman" w:eastAsia="Lucida Sans Unicode" w:hAnsi="Times New Roman"/>
          <w:sz w:val="20"/>
          <w:szCs w:val="20"/>
          <w:lang w:eastAsia="hi-IN"/>
        </w:rPr>
      </w:pPr>
      <w:r w:rsidRPr="008A5DF9">
        <w:rPr>
          <w:rFonts w:ascii="Times New Roman" w:eastAsia="Lucida Sans Unicode" w:hAnsi="Times New Roman"/>
          <w:sz w:val="20"/>
          <w:szCs w:val="20"/>
          <w:lang w:eastAsia="hi-IN"/>
        </w:rPr>
        <w:t>co najmniej trzykrotnego uchybienia w należytym wykonaniu umowy, o którym mowa w pkt 1 – 3 (tj. uchybienia z pkt 1 – 3 kumulują się).</w:t>
      </w:r>
    </w:p>
    <w:p w14:paraId="4E453647" w14:textId="77777777" w:rsidR="00B5572A" w:rsidRPr="008A5DF9" w:rsidRDefault="00B5572A" w:rsidP="00B5572A">
      <w:pPr>
        <w:spacing w:line="360" w:lineRule="auto"/>
        <w:jc w:val="both"/>
        <w:rPr>
          <w:rFonts w:eastAsia="Lucida Sans Unicode"/>
          <w:kern w:val="2"/>
          <w:sz w:val="20"/>
          <w:szCs w:val="20"/>
          <w:lang w:eastAsia="hi-IN"/>
        </w:rPr>
      </w:pPr>
      <w:r w:rsidRPr="008A5DF9">
        <w:rPr>
          <w:rFonts w:eastAsia="Lucida Sans Unicode"/>
          <w:kern w:val="2"/>
          <w:sz w:val="20"/>
          <w:szCs w:val="20"/>
          <w:lang w:eastAsia="hi-IN"/>
        </w:rPr>
        <w:t>3. O</w:t>
      </w:r>
      <w:r w:rsidRPr="008A5DF9">
        <w:rPr>
          <w:sz w:val="20"/>
          <w:szCs w:val="20"/>
        </w:rPr>
        <w:t xml:space="preserve">dstąpienie może nastąpić po uprzednim pisemnym wezwaniu Wykonawcy do należytego wykonania umowy </w:t>
      </w:r>
      <w:r w:rsidRPr="008A5DF9">
        <w:rPr>
          <w:sz w:val="20"/>
          <w:szCs w:val="20"/>
        </w:rPr>
        <w:br/>
        <w:t>i bezskutecznym upływie wyznaczonego przez Zamawiającego dodatkowego terminu nie krótszego niż 3 dni robocze.</w:t>
      </w:r>
    </w:p>
    <w:p w14:paraId="504022F9" w14:textId="77777777" w:rsidR="00B5572A" w:rsidRPr="008A5DF9" w:rsidRDefault="00B5572A" w:rsidP="00B5572A">
      <w:pPr>
        <w:spacing w:line="360" w:lineRule="auto"/>
        <w:jc w:val="center"/>
        <w:rPr>
          <w:b/>
          <w:sz w:val="20"/>
          <w:szCs w:val="20"/>
        </w:rPr>
      </w:pPr>
      <w:r w:rsidRPr="008A5DF9">
        <w:rPr>
          <w:b/>
          <w:sz w:val="20"/>
          <w:szCs w:val="20"/>
        </w:rPr>
        <w:lastRenderedPageBreak/>
        <w:t>§7</w:t>
      </w:r>
    </w:p>
    <w:p w14:paraId="478A9AD9" w14:textId="77777777" w:rsidR="00B5572A" w:rsidRPr="008A5DF9" w:rsidRDefault="00B5572A" w:rsidP="00B5572A">
      <w:pPr>
        <w:spacing w:line="360" w:lineRule="auto"/>
        <w:jc w:val="center"/>
        <w:rPr>
          <w:b/>
          <w:sz w:val="20"/>
          <w:szCs w:val="20"/>
        </w:rPr>
      </w:pPr>
      <w:r w:rsidRPr="008A5DF9">
        <w:rPr>
          <w:b/>
          <w:sz w:val="20"/>
          <w:szCs w:val="20"/>
        </w:rPr>
        <w:t>POSTANOWIENIA KOŃCOWE</w:t>
      </w:r>
    </w:p>
    <w:p w14:paraId="2B63625B" w14:textId="77777777" w:rsidR="00B5572A" w:rsidRPr="008A5DF9" w:rsidRDefault="00B5572A" w:rsidP="00B5572A">
      <w:pPr>
        <w:numPr>
          <w:ilvl w:val="0"/>
          <w:numId w:val="88"/>
        </w:numPr>
        <w:tabs>
          <w:tab w:val="left" w:pos="360"/>
          <w:tab w:val="left" w:pos="720"/>
        </w:tabs>
        <w:suppressAutoHyphens/>
        <w:spacing w:line="360" w:lineRule="auto"/>
        <w:ind w:left="360"/>
        <w:jc w:val="both"/>
        <w:textAlignment w:val="baseline"/>
        <w:rPr>
          <w:sz w:val="20"/>
          <w:szCs w:val="20"/>
        </w:rPr>
      </w:pPr>
      <w:r w:rsidRPr="008A5DF9">
        <w:rPr>
          <w:sz w:val="20"/>
          <w:szCs w:val="20"/>
        </w:rPr>
        <w:t>Nie dopuszczalne są takie zmiany postanowień umowy oraz wprowadzenie do umowy postanowień niekorzystnych dla Zamawiającego, jeżeli przy ich uwzględnieniu należałoby zmienić treść oferty Wykonawcy, chyba że konieczność wprowadzenia takich zmian wynika z okoliczności, których nie można było przewidzieć w chwili zawarcia umowy.</w:t>
      </w:r>
    </w:p>
    <w:p w14:paraId="1EC109A3" w14:textId="77777777" w:rsidR="00B5572A" w:rsidRPr="008A5DF9" w:rsidRDefault="00B5572A" w:rsidP="00B5572A">
      <w:pPr>
        <w:numPr>
          <w:ilvl w:val="0"/>
          <w:numId w:val="76"/>
        </w:numPr>
        <w:tabs>
          <w:tab w:val="left" w:pos="360"/>
          <w:tab w:val="left" w:pos="720"/>
        </w:tabs>
        <w:suppressAutoHyphens/>
        <w:spacing w:line="360" w:lineRule="auto"/>
        <w:ind w:left="360"/>
        <w:jc w:val="both"/>
        <w:textAlignment w:val="baseline"/>
        <w:rPr>
          <w:sz w:val="20"/>
          <w:szCs w:val="20"/>
        </w:rPr>
      </w:pPr>
      <w:r w:rsidRPr="008A5DF9">
        <w:rPr>
          <w:sz w:val="20"/>
          <w:szCs w:val="20"/>
        </w:rPr>
        <w:t xml:space="preserve">Oprócz przypadków wymienionych w Kodeksie Cywilnym Zamawiający może odstąpić od umowy lub zrezygnować z niektórych pozycji zamówienia w razie wystąpienia istotnej zmiany okoliczności powodującej, że wykonanie umowy nie leży w interesie publicznym, czego nie można było przewidzieć </w:t>
      </w:r>
      <w:r>
        <w:rPr>
          <w:sz w:val="20"/>
          <w:szCs w:val="20"/>
        </w:rPr>
        <w:br/>
      </w:r>
      <w:r w:rsidRPr="008A5DF9">
        <w:rPr>
          <w:sz w:val="20"/>
          <w:szCs w:val="20"/>
        </w:rPr>
        <w:t>w chwili zawarcia umowy.</w:t>
      </w:r>
    </w:p>
    <w:p w14:paraId="6E9B7E1D" w14:textId="77777777" w:rsidR="00B5572A" w:rsidRPr="008A5DF9" w:rsidRDefault="00B5572A" w:rsidP="00B5572A">
      <w:pPr>
        <w:numPr>
          <w:ilvl w:val="0"/>
          <w:numId w:val="76"/>
        </w:numPr>
        <w:tabs>
          <w:tab w:val="left" w:pos="360"/>
          <w:tab w:val="left" w:pos="720"/>
        </w:tabs>
        <w:suppressAutoHyphens/>
        <w:spacing w:line="360" w:lineRule="auto"/>
        <w:ind w:left="360"/>
        <w:jc w:val="both"/>
        <w:textAlignment w:val="baseline"/>
        <w:rPr>
          <w:sz w:val="20"/>
          <w:szCs w:val="20"/>
        </w:rPr>
      </w:pPr>
      <w:r w:rsidRPr="008A5DF9">
        <w:rPr>
          <w:sz w:val="20"/>
          <w:szCs w:val="20"/>
        </w:rPr>
        <w:t>W przypadku odstąpienia od umowy Wykonawca może żądać jedynie wynagrodzenia za część umowy wykonanej do dnia odstąpienia od umowy.</w:t>
      </w:r>
    </w:p>
    <w:p w14:paraId="5E421ED0" w14:textId="77777777" w:rsidR="00B5572A" w:rsidRPr="008A5DF9" w:rsidRDefault="00B5572A" w:rsidP="00B5572A">
      <w:pPr>
        <w:numPr>
          <w:ilvl w:val="0"/>
          <w:numId w:val="76"/>
        </w:numPr>
        <w:tabs>
          <w:tab w:val="left" w:pos="360"/>
          <w:tab w:val="left" w:pos="720"/>
        </w:tabs>
        <w:suppressAutoHyphens/>
        <w:spacing w:line="360" w:lineRule="auto"/>
        <w:ind w:left="360"/>
        <w:jc w:val="both"/>
        <w:textAlignment w:val="baseline"/>
        <w:rPr>
          <w:sz w:val="20"/>
          <w:szCs w:val="20"/>
        </w:rPr>
      </w:pPr>
      <w:r w:rsidRPr="008A5DF9">
        <w:rPr>
          <w:sz w:val="20"/>
          <w:szCs w:val="20"/>
        </w:rPr>
        <w:t>W sprawach nie uregulowanych w niniejszej umowie będą miały zastosowanie właściwe przepisy Kodeksu Cywilnego oraz ustawy Prawo zamówień publicznych.</w:t>
      </w:r>
    </w:p>
    <w:p w14:paraId="29A4EA34" w14:textId="77777777" w:rsidR="00B5572A" w:rsidRPr="008A5DF9" w:rsidRDefault="00B5572A" w:rsidP="00B5572A">
      <w:pPr>
        <w:numPr>
          <w:ilvl w:val="0"/>
          <w:numId w:val="76"/>
        </w:numPr>
        <w:tabs>
          <w:tab w:val="left" w:pos="360"/>
          <w:tab w:val="left" w:pos="720"/>
        </w:tabs>
        <w:suppressAutoHyphens/>
        <w:spacing w:line="360" w:lineRule="auto"/>
        <w:ind w:left="360"/>
        <w:jc w:val="both"/>
        <w:textAlignment w:val="baseline"/>
        <w:rPr>
          <w:sz w:val="20"/>
          <w:szCs w:val="20"/>
        </w:rPr>
      </w:pPr>
      <w:r w:rsidRPr="008A5DF9">
        <w:rPr>
          <w:sz w:val="20"/>
          <w:szCs w:val="20"/>
        </w:rPr>
        <w:t>Ewentualne spory wynikłe na tle wykonywania niniejszej umowy rozstrzygane będą przez właściwy Sąd Powszechny wg siedziby Zamawiającego.</w:t>
      </w:r>
    </w:p>
    <w:p w14:paraId="36B9A229" w14:textId="77777777" w:rsidR="00B5572A" w:rsidRPr="008A5DF9" w:rsidRDefault="00B5572A" w:rsidP="00B5572A">
      <w:pPr>
        <w:numPr>
          <w:ilvl w:val="0"/>
          <w:numId w:val="76"/>
        </w:numPr>
        <w:tabs>
          <w:tab w:val="left" w:pos="360"/>
          <w:tab w:val="left" w:pos="720"/>
        </w:tabs>
        <w:suppressAutoHyphens/>
        <w:spacing w:line="360" w:lineRule="auto"/>
        <w:ind w:left="360"/>
        <w:jc w:val="both"/>
        <w:textAlignment w:val="baseline"/>
        <w:rPr>
          <w:sz w:val="20"/>
          <w:szCs w:val="20"/>
        </w:rPr>
      </w:pPr>
      <w:r w:rsidRPr="008A5DF9">
        <w:rPr>
          <w:sz w:val="20"/>
          <w:szCs w:val="20"/>
        </w:rPr>
        <w:t>Niniejszą umowę sporządza się w dwóch jednobrzmiących egzemplarzach, po jednym dla każdej ze stron.</w:t>
      </w:r>
    </w:p>
    <w:p w14:paraId="0A8ECD7F" w14:textId="77777777" w:rsidR="00B5572A" w:rsidRPr="008A5DF9" w:rsidRDefault="00B5572A" w:rsidP="00B5572A">
      <w:pPr>
        <w:spacing w:line="360" w:lineRule="auto"/>
        <w:rPr>
          <w:b/>
          <w:bCs/>
          <w:sz w:val="20"/>
          <w:szCs w:val="20"/>
        </w:rPr>
      </w:pPr>
    </w:p>
    <w:p w14:paraId="236E495F" w14:textId="77777777" w:rsidR="00B5572A" w:rsidRPr="008A5DF9" w:rsidRDefault="00B5572A" w:rsidP="00B5572A">
      <w:pPr>
        <w:spacing w:line="360" w:lineRule="auto"/>
        <w:rPr>
          <w:sz w:val="20"/>
          <w:szCs w:val="20"/>
        </w:rPr>
      </w:pPr>
      <w:r w:rsidRPr="008A5DF9">
        <w:rPr>
          <w:sz w:val="20"/>
          <w:szCs w:val="20"/>
        </w:rPr>
        <w:t>Załącznik nr 1 – Formularz asortymentowo-cenowy</w:t>
      </w:r>
    </w:p>
    <w:p w14:paraId="590178E2" w14:textId="77777777" w:rsidR="00B5572A" w:rsidRPr="008A5DF9" w:rsidRDefault="00B5572A" w:rsidP="00B5572A">
      <w:pPr>
        <w:spacing w:line="360" w:lineRule="auto"/>
        <w:rPr>
          <w:b/>
          <w:bCs/>
          <w:sz w:val="20"/>
          <w:szCs w:val="20"/>
        </w:rPr>
      </w:pPr>
    </w:p>
    <w:p w14:paraId="6B68B2D5" w14:textId="77777777" w:rsidR="00B5572A" w:rsidRPr="008A5DF9" w:rsidRDefault="00B5572A" w:rsidP="00A524C4">
      <w:pPr>
        <w:spacing w:line="360" w:lineRule="auto"/>
        <w:rPr>
          <w:b/>
          <w:sz w:val="20"/>
          <w:szCs w:val="20"/>
        </w:rPr>
      </w:pPr>
    </w:p>
    <w:p w14:paraId="2AA17716" w14:textId="77777777" w:rsidR="00B5572A" w:rsidRPr="008A5DF9" w:rsidRDefault="00B5572A" w:rsidP="00B5572A">
      <w:pPr>
        <w:spacing w:line="360" w:lineRule="auto"/>
        <w:jc w:val="center"/>
        <w:rPr>
          <w:b/>
          <w:sz w:val="20"/>
          <w:szCs w:val="20"/>
        </w:rPr>
      </w:pPr>
    </w:p>
    <w:p w14:paraId="0F625B71" w14:textId="77777777" w:rsidR="00B5572A" w:rsidRDefault="00B5572A" w:rsidP="00B5572A">
      <w:pPr>
        <w:jc w:val="center"/>
        <w:rPr>
          <w:sz w:val="16"/>
          <w:szCs w:val="16"/>
        </w:rPr>
      </w:pPr>
      <w:r w:rsidRPr="008A5DF9">
        <w:rPr>
          <w:b/>
          <w:sz w:val="20"/>
          <w:szCs w:val="20"/>
        </w:rPr>
        <w:t xml:space="preserve">Zamawiający:                                            </w:t>
      </w:r>
      <w:r>
        <w:rPr>
          <w:b/>
          <w:sz w:val="20"/>
          <w:szCs w:val="20"/>
        </w:rPr>
        <w:t xml:space="preserve">                                                       Wykonawca:</w:t>
      </w:r>
    </w:p>
    <w:p w14:paraId="4C53D26B" w14:textId="77777777" w:rsidR="00B5572A" w:rsidRDefault="00B5572A" w:rsidP="001F089B">
      <w:pPr>
        <w:jc w:val="center"/>
        <w:rPr>
          <w:b/>
          <w:sz w:val="20"/>
          <w:szCs w:val="20"/>
        </w:rPr>
      </w:pPr>
    </w:p>
    <w:bookmarkEnd w:id="6"/>
    <w:bookmarkEnd w:id="8"/>
    <w:bookmarkEnd w:id="7"/>
    <w:sectPr w:rsidR="00B5572A" w:rsidSect="00ED6F9B">
      <w:headerReference w:type="default" r:id="rId22"/>
      <w:footerReference w:type="default" r:id="rId23"/>
      <w:pgSz w:w="11906" w:h="16838" w:code="9"/>
      <w:pgMar w:top="1418" w:right="1304"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BB88E" w14:textId="77777777" w:rsidR="003631B0" w:rsidRDefault="003631B0">
      <w:r>
        <w:separator/>
      </w:r>
    </w:p>
  </w:endnote>
  <w:endnote w:type="continuationSeparator" w:id="0">
    <w:p w14:paraId="28B2F139" w14:textId="77777777" w:rsidR="003631B0" w:rsidRDefault="0036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F17FB" w14:textId="77777777" w:rsidR="00ED6F9B" w:rsidRPr="00A6647D" w:rsidRDefault="00ED6F9B" w:rsidP="00ED6F9B">
    <w:pPr>
      <w:pStyle w:val="Stopka"/>
      <w:rPr>
        <w:b/>
        <w:i/>
        <w:sz w:val="14"/>
        <w:szCs w:val="14"/>
      </w:rPr>
    </w:pPr>
    <w:r w:rsidRPr="00A6647D">
      <w:rPr>
        <w:b/>
        <w:i/>
        <w:noProof/>
        <w:sz w:val="14"/>
        <w:szCs w:val="14"/>
      </w:rPr>
      <mc:AlternateContent>
        <mc:Choice Requires="wps">
          <w:drawing>
            <wp:anchor distT="0" distB="0" distL="114300" distR="114300" simplePos="0" relativeHeight="251664384" behindDoc="0" locked="0" layoutInCell="1" allowOverlap="1" wp14:anchorId="582C2610" wp14:editId="30BD1033">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7DA27" id="Line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30B33447" w14:textId="12F527FC" w:rsidR="00D31346" w:rsidRPr="00ED6F9B" w:rsidRDefault="00ED6F9B" w:rsidP="00ED6F9B">
    <w:pPr>
      <w:pStyle w:val="Stopka"/>
      <w:tabs>
        <w:tab w:val="clear" w:pos="4536"/>
        <w:tab w:val="clear" w:pos="9072"/>
        <w:tab w:val="right" w:pos="9180"/>
      </w:tabs>
      <w:rPr>
        <w:rFonts w:ascii="Arial" w:hAnsi="Arial" w:cs="Arial"/>
        <w:b/>
        <w:i/>
        <w:sz w:val="14"/>
        <w:szCs w:val="14"/>
      </w:rPr>
    </w:pPr>
    <w:r w:rsidRPr="00A6647D">
      <w:rPr>
        <w:rFonts w:ascii="Arial" w:hAnsi="Arial" w:cs="Arial"/>
        <w:b/>
        <w:i/>
        <w:sz w:val="14"/>
        <w:szCs w:val="14"/>
      </w:rPr>
      <w:t>System ProPublico</w:t>
    </w:r>
    <w:r w:rsidRPr="00A6647D">
      <w:rPr>
        <w:rFonts w:ascii="Arial" w:hAnsi="Arial" w:cs="Arial"/>
        <w:b/>
        <w:sz w:val="14"/>
        <w:szCs w:val="14"/>
      </w:rPr>
      <w:t>©</w:t>
    </w:r>
    <w:r w:rsidRPr="00A6647D">
      <w:rPr>
        <w:rFonts w:ascii="Arial" w:hAnsi="Arial" w:cs="Arial"/>
        <w:b/>
        <w:i/>
        <w:sz w:val="14"/>
        <w:szCs w:val="14"/>
      </w:rPr>
      <w:t xml:space="preserve"> </w:t>
    </w:r>
    <w:proofErr w:type="spellStart"/>
    <w:r w:rsidRPr="00A6647D">
      <w:rPr>
        <w:rFonts w:ascii="Arial" w:hAnsi="Arial" w:cs="Arial"/>
        <w:b/>
        <w:i/>
        <w:sz w:val="14"/>
        <w:szCs w:val="14"/>
      </w:rPr>
      <w:t>Datacomp</w:t>
    </w:r>
    <w:proofErr w:type="spellEnd"/>
    <w:r w:rsidRPr="00A6647D">
      <w:rPr>
        <w:rFonts w:ascii="Arial" w:hAnsi="Arial" w:cs="Arial"/>
        <w:b/>
        <w:i/>
        <w:sz w:val="14"/>
        <w:szCs w:val="14"/>
      </w:rPr>
      <w:tab/>
      <w:t xml:space="preserve">Strona: </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PAGE </w:instrText>
    </w:r>
    <w:r w:rsidRPr="00A6647D">
      <w:rPr>
        <w:rStyle w:val="Numerstrony"/>
        <w:rFonts w:ascii="Arial" w:hAnsi="Arial" w:cs="Arial"/>
        <w:b/>
        <w:i/>
        <w:sz w:val="14"/>
        <w:szCs w:val="14"/>
      </w:rPr>
      <w:fldChar w:fldCharType="separate"/>
    </w:r>
    <w:r>
      <w:rPr>
        <w:rStyle w:val="Numerstrony"/>
        <w:rFonts w:ascii="Arial" w:hAnsi="Arial" w:cs="Arial"/>
        <w:b/>
        <w:i/>
        <w:sz w:val="14"/>
        <w:szCs w:val="14"/>
      </w:rPr>
      <w:t>7</w:t>
    </w:r>
    <w:r w:rsidRPr="00A6647D">
      <w:rPr>
        <w:rStyle w:val="Numerstrony"/>
        <w:rFonts w:ascii="Arial" w:hAnsi="Arial" w:cs="Arial"/>
        <w:b/>
        <w:i/>
        <w:sz w:val="14"/>
        <w:szCs w:val="14"/>
      </w:rPr>
      <w:fldChar w:fldCharType="end"/>
    </w:r>
    <w:r w:rsidRPr="00A6647D">
      <w:rPr>
        <w:rStyle w:val="Numerstrony"/>
        <w:rFonts w:ascii="Arial" w:hAnsi="Arial" w:cs="Arial"/>
        <w:b/>
        <w:i/>
        <w:sz w:val="14"/>
        <w:szCs w:val="14"/>
      </w:rPr>
      <w:t>/</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NUMPAGES </w:instrText>
    </w:r>
    <w:r w:rsidRPr="00A6647D">
      <w:rPr>
        <w:rStyle w:val="Numerstrony"/>
        <w:rFonts w:ascii="Arial" w:hAnsi="Arial" w:cs="Arial"/>
        <w:b/>
        <w:i/>
        <w:sz w:val="14"/>
        <w:szCs w:val="14"/>
      </w:rPr>
      <w:fldChar w:fldCharType="separate"/>
    </w:r>
    <w:r>
      <w:rPr>
        <w:rStyle w:val="Numerstrony"/>
        <w:rFonts w:ascii="Arial" w:hAnsi="Arial" w:cs="Arial"/>
        <w:b/>
        <w:i/>
        <w:sz w:val="14"/>
        <w:szCs w:val="14"/>
      </w:rPr>
      <w:t>22</w:t>
    </w:r>
    <w:r w:rsidRPr="00A6647D">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63410" w14:textId="77777777" w:rsidR="003631B0" w:rsidRDefault="003631B0">
      <w:r>
        <w:separator/>
      </w:r>
    </w:p>
  </w:footnote>
  <w:footnote w:type="continuationSeparator" w:id="0">
    <w:p w14:paraId="255B2F03" w14:textId="77777777" w:rsidR="003631B0" w:rsidRDefault="0036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A95D" w14:textId="6F18C3F9" w:rsidR="00ED6F9B" w:rsidRPr="00B93E92" w:rsidRDefault="00ED6F9B" w:rsidP="00ED6F9B">
    <w:pPr>
      <w:ind w:firstLine="357"/>
      <w:jc w:val="center"/>
      <w:rPr>
        <w:rFonts w:ascii="Arial" w:hAnsi="Arial" w:cs="Arial"/>
        <w:b/>
        <w:bCs/>
        <w:i/>
        <w:color w:val="000000"/>
        <w:sz w:val="14"/>
        <w:szCs w:val="14"/>
      </w:rPr>
    </w:pPr>
    <w:r w:rsidRPr="00B93E92">
      <w:rPr>
        <w:rFonts w:ascii="Arial" w:hAnsi="Arial" w:cs="Arial"/>
        <w:b/>
        <w:bCs/>
        <w:i/>
        <w:color w:val="000000"/>
        <w:sz w:val="14"/>
        <w:szCs w:val="14"/>
      </w:rPr>
      <w:t>Zaproszenie do złożenia oferty cenowej</w:t>
    </w:r>
    <w:r w:rsidR="003E04A6">
      <w:rPr>
        <w:rFonts w:ascii="Arial" w:hAnsi="Arial" w:cs="Arial"/>
        <w:b/>
        <w:bCs/>
        <w:i/>
        <w:color w:val="000000"/>
        <w:sz w:val="14"/>
        <w:szCs w:val="14"/>
      </w:rPr>
      <w:t xml:space="preserve"> na</w:t>
    </w:r>
  </w:p>
  <w:p w14:paraId="1206F405" w14:textId="0D9AD6D9" w:rsidR="00ED6F9B" w:rsidRPr="00433310" w:rsidRDefault="003E04A6" w:rsidP="00ED6F9B">
    <w:pPr>
      <w:ind w:firstLine="357"/>
      <w:jc w:val="center"/>
      <w:rPr>
        <w:rFonts w:ascii="Arial" w:hAnsi="Arial" w:cs="Arial"/>
        <w:b/>
        <w:bCs/>
        <w:i/>
        <w:iCs/>
        <w:sz w:val="14"/>
        <w:szCs w:val="14"/>
      </w:rPr>
    </w:pPr>
    <w:r>
      <w:rPr>
        <w:rFonts w:ascii="Arial" w:hAnsi="Arial" w:cs="Arial"/>
        <w:b/>
        <w:i/>
        <w:iCs/>
        <w:sz w:val="14"/>
        <w:szCs w:val="14"/>
      </w:rPr>
      <w:t>Dostaw</w:t>
    </w:r>
    <w:r w:rsidR="00A524C4">
      <w:rPr>
        <w:rFonts w:ascii="Arial" w:hAnsi="Arial" w:cs="Arial"/>
        <w:b/>
        <w:i/>
        <w:iCs/>
        <w:sz w:val="14"/>
        <w:szCs w:val="14"/>
      </w:rPr>
      <w:t>ę</w:t>
    </w:r>
    <w:r>
      <w:rPr>
        <w:rFonts w:ascii="Arial" w:hAnsi="Arial" w:cs="Arial"/>
        <w:b/>
        <w:i/>
        <w:iCs/>
        <w:sz w:val="14"/>
        <w:szCs w:val="14"/>
      </w:rPr>
      <w:t xml:space="preserve"> jednorazowych rękawic medycznych do Szpitala Powiatowego im. PCK w Nisku</w:t>
    </w:r>
  </w:p>
  <w:p w14:paraId="2FCC2A8D" w14:textId="77777777" w:rsidR="00ED6F9B" w:rsidRDefault="00ED6F9B" w:rsidP="00ED6F9B">
    <w:pPr>
      <w:ind w:firstLine="357"/>
      <w:jc w:val="center"/>
      <w:rPr>
        <w:rFonts w:ascii="Arial" w:hAnsi="Arial" w:cs="Arial"/>
        <w:b/>
        <w:i/>
        <w:sz w:val="8"/>
        <w:szCs w:val="8"/>
      </w:rPr>
    </w:pPr>
    <w:r>
      <w:rPr>
        <w:rFonts w:ascii="Arial" w:hAnsi="Arial" w:cs="Arial"/>
        <w:b/>
        <w:i/>
        <w:noProof/>
        <w:sz w:val="8"/>
        <w:szCs w:val="8"/>
      </w:rPr>
      <mc:AlternateContent>
        <mc:Choice Requires="wps">
          <w:drawing>
            <wp:anchor distT="0" distB="0" distL="114300" distR="114300" simplePos="0" relativeHeight="251662336" behindDoc="0" locked="0" layoutInCell="1" allowOverlap="1" wp14:anchorId="3DC9CC2D" wp14:editId="01AAB5C4">
              <wp:simplePos x="0" y="0"/>
              <wp:positionH relativeFrom="column">
                <wp:posOffset>0</wp:posOffset>
              </wp:positionH>
              <wp:positionV relativeFrom="paragraph">
                <wp:posOffset>102235</wp:posOffset>
              </wp:positionV>
              <wp:extent cx="5904230" cy="0"/>
              <wp:effectExtent l="0" t="6985" r="1270" b="254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3C1BF" id="Łącznik prosty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464.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x3sAEAAEgDAAAOAAAAZHJzL2Uyb0RvYy54bWysU8Fu2zAMvQ/YPwi6L3ayZV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"/>
          </w:pict>
        </mc:Fallback>
      </mc:AlternateContent>
    </w:r>
  </w:p>
  <w:p w14:paraId="468928AE" w14:textId="77777777" w:rsidR="00ED6F9B" w:rsidRDefault="00ED6F9B" w:rsidP="00ED6F9B">
    <w:pPr>
      <w:ind w:firstLine="357"/>
      <w:jc w:val="center"/>
      <w:rPr>
        <w:rFonts w:ascii="Arial" w:hAnsi="Arial" w:cs="Arial"/>
        <w:b/>
        <w:i/>
        <w:sz w:val="8"/>
        <w:szCs w:val="8"/>
      </w:rPr>
    </w:pPr>
  </w:p>
  <w:p w14:paraId="16EA83AA" w14:textId="77777777" w:rsidR="00ED6F9B" w:rsidRPr="007866FD" w:rsidRDefault="00ED6F9B" w:rsidP="00ED6F9B">
    <w:pPr>
      <w:ind w:firstLine="357"/>
      <w:jc w:val="center"/>
      <w:rPr>
        <w:rFonts w:ascii="Arial" w:hAnsi="Arial" w:cs="Arial"/>
        <w:b/>
        <w: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A0228D8"/>
    <w:name w:val="WW8Num4"/>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B39E31C2"/>
    <w:name w:val="WW8Num5"/>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7AFEC606"/>
    <w:name w:val="WW8Num6"/>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2E6700F"/>
    <w:multiLevelType w:val="hybridMultilevel"/>
    <w:tmpl w:val="B4C45CDC"/>
    <w:lvl w:ilvl="0" w:tplc="D7C0999E">
      <w:start w:val="1"/>
      <w:numFmt w:val="decimal"/>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0" w15:restartNumberingAfterBreak="0">
    <w:nsid w:val="04207257"/>
    <w:multiLevelType w:val="multilevel"/>
    <w:tmpl w:val="7B70073A"/>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41"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6425272"/>
    <w:multiLevelType w:val="multilevel"/>
    <w:tmpl w:val="5C9640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9CD3646"/>
    <w:multiLevelType w:val="multilevel"/>
    <w:tmpl w:val="978A1D30"/>
    <w:lvl w:ilvl="0">
      <w:start w:val="2"/>
      <w:numFmt w:val="decimal"/>
      <w:lvlText w:val="%1."/>
      <w:lvlJc w:val="left"/>
      <w:pPr>
        <w:tabs>
          <w:tab w:val="num" w:pos="0"/>
        </w:tabs>
        <w:ind w:left="283" w:hanging="283"/>
      </w:pPr>
      <w:rPr>
        <w:b w:val="0"/>
        <w:i w:val="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51"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2383303"/>
    <w:multiLevelType w:val="multilevel"/>
    <w:tmpl w:val="64741672"/>
    <w:lvl w:ilvl="0">
      <w:start w:val="1"/>
      <w:numFmt w:val="lowerLetter"/>
      <w:lvlText w:val="%1)"/>
      <w:lvlJc w:val="left"/>
      <w:pPr>
        <w:tabs>
          <w:tab w:val="num" w:pos="1619"/>
        </w:tabs>
        <w:ind w:left="1619" w:hanging="360"/>
      </w:pPr>
      <w:rPr>
        <w:rFonts w:ascii="Times New Roman" w:hAnsi="Times New Roman"/>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5FB04B8"/>
    <w:multiLevelType w:val="singleLevel"/>
    <w:tmpl w:val="30825378"/>
    <w:name w:val="WW8Num422"/>
    <w:lvl w:ilvl="0">
      <w:start w:val="1"/>
      <w:numFmt w:val="decimal"/>
      <w:lvlText w:val="%1."/>
      <w:lvlJc w:val="left"/>
      <w:pPr>
        <w:ind w:left="720" w:hanging="360"/>
      </w:pPr>
      <w:rPr>
        <w:b w:val="0"/>
        <w:bCs/>
        <w:color w:val="auto"/>
      </w:rPr>
    </w:lvl>
  </w:abstractNum>
  <w:abstractNum w:abstractNumId="69"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2"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9C54CD5"/>
    <w:multiLevelType w:val="multilevel"/>
    <w:tmpl w:val="278690CA"/>
    <w:lvl w:ilvl="0">
      <w:start w:val="1"/>
      <w:numFmt w:val="decimal"/>
      <w:lvlText w:val="%1."/>
      <w:lvlJc w:val="left"/>
      <w:pPr>
        <w:tabs>
          <w:tab w:val="num" w:pos="0"/>
        </w:tabs>
        <w:ind w:left="283" w:hanging="283"/>
      </w:pPr>
      <w:rPr>
        <w:b w:val="0"/>
        <w:bCs/>
        <w:i w:val="0"/>
        <w:iCs w:val="0"/>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5"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0" w15:restartNumberingAfterBreak="0">
    <w:nsid w:val="1EDD28A2"/>
    <w:multiLevelType w:val="multilevel"/>
    <w:tmpl w:val="0220E7FC"/>
    <w:lvl w:ilvl="0">
      <w:start w:val="1"/>
      <w:numFmt w:val="decimal"/>
      <w:lvlText w:val="%1."/>
      <w:lvlJc w:val="left"/>
      <w:pPr>
        <w:tabs>
          <w:tab w:val="num" w:pos="0"/>
        </w:tabs>
        <w:ind w:left="283" w:hanging="283"/>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1"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2"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4"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67634A1"/>
    <w:multiLevelType w:val="hybridMultilevel"/>
    <w:tmpl w:val="A7AE2992"/>
    <w:name w:val="WW8Num522"/>
    <w:lvl w:ilvl="0" w:tplc="1F462C60">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26CC22C0"/>
    <w:multiLevelType w:val="hybridMultilevel"/>
    <w:tmpl w:val="64B4E33C"/>
    <w:lvl w:ilvl="0" w:tplc="00725466">
      <w:start w:val="1"/>
      <w:numFmt w:val="lowerLetter"/>
      <w:lvlText w:val="%1."/>
      <w:lvlJc w:val="left"/>
      <w:pPr>
        <w:ind w:left="1068" w:hanging="360"/>
      </w:pPr>
      <w:rPr>
        <w:rFonts w:hint="default"/>
        <w:b w:val="0"/>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0" w15:restartNumberingAfterBreak="0">
    <w:nsid w:val="27C27918"/>
    <w:multiLevelType w:val="multilevel"/>
    <w:tmpl w:val="C78E1BEE"/>
    <w:lvl w:ilvl="0">
      <w:start w:val="1"/>
      <w:numFmt w:val="decimal"/>
      <w:lvlText w:val="%1."/>
      <w:lvlJc w:val="left"/>
      <w:pPr>
        <w:tabs>
          <w:tab w:val="num" w:pos="0"/>
        </w:tabs>
        <w:ind w:left="360" w:hanging="360"/>
      </w:pPr>
      <w:rPr>
        <w:rFonts w:ascii="Times New Roman" w:hAnsi="Times New Roman" w:cs="Times New Roman"/>
        <w:sz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91"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6" w15:restartNumberingAfterBreak="0">
    <w:nsid w:val="2DA42435"/>
    <w:multiLevelType w:val="hybridMultilevel"/>
    <w:tmpl w:val="FD4A86B2"/>
    <w:lvl w:ilvl="0" w:tplc="BCE4323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DD16907"/>
    <w:multiLevelType w:val="hybridMultilevel"/>
    <w:tmpl w:val="BEAEA3EA"/>
    <w:lvl w:ilvl="0" w:tplc="CE08C62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31F25EDC"/>
    <w:multiLevelType w:val="multilevel"/>
    <w:tmpl w:val="C54A47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0"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04"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6" w15:restartNumberingAfterBreak="0">
    <w:nsid w:val="38EE3766"/>
    <w:multiLevelType w:val="hybridMultilevel"/>
    <w:tmpl w:val="C6B81A36"/>
    <w:lvl w:ilvl="0" w:tplc="0D061896">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A7D0FDC"/>
    <w:multiLevelType w:val="multilevel"/>
    <w:tmpl w:val="BA561E86"/>
    <w:lvl w:ilvl="0">
      <w:start w:val="1"/>
      <w:numFmt w:val="decimal"/>
      <w:lvlText w:val="%1."/>
      <w:lvlJc w:val="left"/>
      <w:pPr>
        <w:tabs>
          <w:tab w:val="num" w:pos="720"/>
        </w:tabs>
        <w:ind w:left="720" w:hanging="360"/>
      </w:pPr>
      <w:rPr>
        <w:rFonts w:ascii="Garamond" w:eastAsia="Times New Roman" w:hAnsi="Garamond" w:cs="Arial" w:hint="default"/>
      </w:rPr>
    </w:lvl>
    <w:lvl w:ilvl="1">
      <w:start w:val="5"/>
      <w:numFmt w:val="decimal"/>
      <w:lvlText w:val="%2."/>
      <w:lvlJc w:val="left"/>
      <w:pPr>
        <w:tabs>
          <w:tab w:val="num" w:pos="502"/>
        </w:tabs>
        <w:ind w:left="502" w:hanging="360"/>
      </w:pPr>
      <w:rPr>
        <w:rFonts w:ascii="Times New Roman" w:eastAsia="Times New Roman" w:hAnsi="Times New Roman" w:cs="Times New Roman" w:hint="default"/>
        <w:b/>
      </w:rPr>
    </w:lvl>
    <w:lvl w:ilvl="2">
      <w:start w:val="1"/>
      <w:numFmt w:val="bullet"/>
      <w:lvlText w:val=""/>
      <w:lvlJc w:val="left"/>
      <w:pPr>
        <w:tabs>
          <w:tab w:val="num" w:pos="2340"/>
        </w:tabs>
        <w:ind w:left="2340" w:hanging="360"/>
      </w:pPr>
      <w:rPr>
        <w:rFonts w:ascii="Symbol" w:hAnsi="Symbol" w:hint="default"/>
        <w:b/>
      </w:rPr>
    </w:lvl>
    <w:lvl w:ilvl="3">
      <w:start w:val="1"/>
      <w:numFmt w:val="lowerLetter"/>
      <w:lvlText w:val="%4)"/>
      <w:lvlJc w:val="left"/>
      <w:pPr>
        <w:tabs>
          <w:tab w:val="num" w:pos="2880"/>
        </w:tabs>
        <w:ind w:left="2880" w:hanging="360"/>
      </w:pPr>
      <w:rPr>
        <w:rFonts w:ascii="Garamond" w:eastAsia="Times New Roman" w:hAnsi="Garamond"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10" w15:restartNumberingAfterBreak="0">
    <w:nsid w:val="3BEC1995"/>
    <w:multiLevelType w:val="hybridMultilevel"/>
    <w:tmpl w:val="A2565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13"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41DE21B6"/>
    <w:multiLevelType w:val="hybridMultilevel"/>
    <w:tmpl w:val="CF1ABAC4"/>
    <w:lvl w:ilvl="0" w:tplc="9490F198">
      <w:start w:val="1"/>
      <w:numFmt w:val="lowerLetter"/>
      <w:lvlText w:val="%1."/>
      <w:lvlJc w:val="left"/>
      <w:pPr>
        <w:ind w:left="1419" w:hanging="360"/>
      </w:pPr>
      <w:rPr>
        <w:b w:val="0"/>
        <w:bCs w:val="0"/>
        <w:color w:val="auto"/>
      </w:rPr>
    </w:lvl>
    <w:lvl w:ilvl="1" w:tplc="04150019" w:tentative="1">
      <w:start w:val="1"/>
      <w:numFmt w:val="lowerLetter"/>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9" w15:restartNumberingAfterBreak="0">
    <w:nsid w:val="43DC0439"/>
    <w:multiLevelType w:val="hybridMultilevel"/>
    <w:tmpl w:val="65306492"/>
    <w:name w:val="WW8Num4222"/>
    <w:lvl w:ilvl="0" w:tplc="973E93F4">
      <w:start w:val="1"/>
      <w:numFmt w:val="lowerLetter"/>
      <w:lvlText w:val="%1."/>
      <w:lvlJc w:val="left"/>
      <w:pPr>
        <w:ind w:left="1068" w:hanging="360"/>
      </w:pPr>
      <w:rPr>
        <w:b w:val="0"/>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0" w15:restartNumberingAfterBreak="0">
    <w:nsid w:val="44AA6F19"/>
    <w:multiLevelType w:val="multilevel"/>
    <w:tmpl w:val="BCD83BCC"/>
    <w:lvl w:ilvl="0">
      <w:start w:val="6"/>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1"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22" w15:restartNumberingAfterBreak="0">
    <w:nsid w:val="44DE37BD"/>
    <w:multiLevelType w:val="hybridMultilevel"/>
    <w:tmpl w:val="571C4E42"/>
    <w:lvl w:ilvl="0" w:tplc="BE24015C">
      <w:start w:val="1"/>
      <w:numFmt w:val="decimal"/>
      <w:lvlText w:val="%1."/>
      <w:lvlJc w:val="left"/>
      <w:pPr>
        <w:ind w:left="720" w:hanging="360"/>
      </w:pPr>
      <w:rPr>
        <w:rFonts w:ascii="Times New Roman" w:eastAsia="Calibri" w:hAnsi="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6CD658F"/>
    <w:multiLevelType w:val="multilevel"/>
    <w:tmpl w:val="D6843F9C"/>
    <w:lvl w:ilvl="0">
      <w:start w:val="1"/>
      <w:numFmt w:val="decimal"/>
      <w:lvlText w:val="%1. "/>
      <w:lvlJc w:val="left"/>
      <w:pPr>
        <w:tabs>
          <w:tab w:val="num" w:pos="0"/>
        </w:tabs>
        <w:ind w:left="283" w:hanging="283"/>
      </w:pPr>
      <w:rPr>
        <w:rFonts w:ascii="CG Times" w:hAnsi="CG Times"/>
        <w:b w:val="0"/>
        <w:i w:val="0"/>
        <w:strike w:val="0"/>
        <w:dstrike w:val="0"/>
        <w:sz w:val="20"/>
        <w:u w:val="no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25"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7"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4B496425"/>
    <w:multiLevelType w:val="hybridMultilevel"/>
    <w:tmpl w:val="362210F4"/>
    <w:lvl w:ilvl="0" w:tplc="94FAB4A4">
      <w:start w:val="1"/>
      <w:numFmt w:val="decimal"/>
      <w:lvlText w:val="%1."/>
      <w:lvlJc w:val="left"/>
      <w:pPr>
        <w:tabs>
          <w:tab w:val="num" w:pos="0"/>
        </w:tabs>
        <w:ind w:left="779" w:hanging="360"/>
      </w:pPr>
      <w:rPr>
        <w:rFonts w:ascii="Times New Roman" w:hAnsi="Times New Roman" w:cs="Times New Roman" w:hint="default"/>
        <w:b w:val="0"/>
        <w:i w:val="0"/>
        <w:caps w:val="0"/>
        <w:strike w:val="0"/>
        <w:dstrike w:val="0"/>
        <w:outline w:val="0"/>
        <w:shadow w:val="0"/>
        <w:emboss w:val="0"/>
        <w:imprint w:val="0"/>
        <w:vanish w:val="0"/>
        <w:webHidden w:val="0"/>
        <w:sz w:val="20"/>
        <w:szCs w:val="20"/>
        <w:u w:val="none"/>
        <w:effect w:val="none"/>
        <w:vertAlign w:val="baseline"/>
        <w:specVanish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0"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4EBE150C"/>
    <w:multiLevelType w:val="hybridMultilevel"/>
    <w:tmpl w:val="ADB48052"/>
    <w:lvl w:ilvl="0" w:tplc="382C7524">
      <w:start w:val="1"/>
      <w:numFmt w:val="decimal"/>
      <w:lvlText w:val="%1."/>
      <w:lvlJc w:val="left"/>
      <w:pPr>
        <w:ind w:left="720" w:hanging="360"/>
      </w:pPr>
      <w:rPr>
        <w:b w:val="0"/>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32464B1"/>
    <w:multiLevelType w:val="hybridMultilevel"/>
    <w:tmpl w:val="4864A2DA"/>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6" w15:restartNumberingAfterBreak="0">
    <w:nsid w:val="56181D55"/>
    <w:multiLevelType w:val="multilevel"/>
    <w:tmpl w:val="1DE652DA"/>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15:restartNumberingAfterBreak="0">
    <w:nsid w:val="579409E7"/>
    <w:multiLevelType w:val="hybridMultilevel"/>
    <w:tmpl w:val="B0AE74CC"/>
    <w:lvl w:ilvl="0" w:tplc="567092B2">
      <w:start w:val="1"/>
      <w:numFmt w:val="decimal"/>
      <w:lvlText w:val="%1."/>
      <w:lvlJc w:val="center"/>
      <w:pPr>
        <w:ind w:left="720" w:hanging="360"/>
      </w:pPr>
      <w:rPr>
        <w:rFonts w:ascii="Times New Roman" w:eastAsia="Times New Roman" w:hAnsi="Times New Roman" w:cs="Times New Roman"/>
        <w:sz w:val="20"/>
        <w:szCs w:val="20"/>
      </w:rPr>
    </w:lvl>
    <w:lvl w:ilvl="1" w:tplc="D244052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9350118"/>
    <w:multiLevelType w:val="singleLevel"/>
    <w:tmpl w:val="08E6A70A"/>
    <w:lvl w:ilvl="0">
      <w:start w:val="1"/>
      <w:numFmt w:val="decimal"/>
      <w:lvlText w:val="%1."/>
      <w:lvlJc w:val="left"/>
      <w:pPr>
        <w:ind w:left="644" w:hanging="360"/>
      </w:pPr>
      <w:rPr>
        <w:rFonts w:hint="default"/>
        <w:b w:val="0"/>
        <w:bCs w:val="0"/>
        <w:color w:val="auto"/>
      </w:rPr>
    </w:lvl>
  </w:abstractNum>
  <w:abstractNum w:abstractNumId="139"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B0804DB"/>
    <w:multiLevelType w:val="hybridMultilevel"/>
    <w:tmpl w:val="9DFC3A82"/>
    <w:lvl w:ilvl="0" w:tplc="F1C46B50">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C3E7A82"/>
    <w:multiLevelType w:val="hybridMultilevel"/>
    <w:tmpl w:val="64B4E33C"/>
    <w:lvl w:ilvl="0" w:tplc="FFFFFFFF">
      <w:start w:val="1"/>
      <w:numFmt w:val="lowerLetter"/>
      <w:lvlText w:val="%1."/>
      <w:lvlJc w:val="left"/>
      <w:pPr>
        <w:ind w:left="1068" w:hanging="360"/>
      </w:pPr>
      <w:rPr>
        <w:rFonts w:hint="default"/>
        <w:b w:val="0"/>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6"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8"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9"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1" w15:restartNumberingAfterBreak="0">
    <w:nsid w:val="607D635A"/>
    <w:multiLevelType w:val="multilevel"/>
    <w:tmpl w:val="80605288"/>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rPr>
        <w:b w:val="0"/>
        <w:bCs w:val="0"/>
        <w:sz w:val="20"/>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52"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4DC061E"/>
    <w:multiLevelType w:val="hybridMultilevel"/>
    <w:tmpl w:val="4C2490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5"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57"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60"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61"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62"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63"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64"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65"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67"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68" w15:restartNumberingAfterBreak="0">
    <w:nsid w:val="6C4273D3"/>
    <w:multiLevelType w:val="hybridMultilevel"/>
    <w:tmpl w:val="59240DCC"/>
    <w:lvl w:ilvl="0" w:tplc="BC2093D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CC93B97"/>
    <w:multiLevelType w:val="multilevel"/>
    <w:tmpl w:val="8D580E5A"/>
    <w:lvl w:ilvl="0">
      <w:start w:val="1"/>
      <w:numFmt w:val="decimal"/>
      <w:lvlText w:val="%1. "/>
      <w:lvlJc w:val="left"/>
      <w:pPr>
        <w:tabs>
          <w:tab w:val="num" w:pos="0"/>
        </w:tabs>
        <w:ind w:left="283" w:hanging="283"/>
      </w:pPr>
      <w:rPr>
        <w:rFonts w:ascii="CG Times" w:hAnsi="CG Times"/>
        <w:b w:val="0"/>
        <w:i w:val="0"/>
        <w:strike w:val="0"/>
        <w:dstrike w:val="0"/>
        <w:sz w:val="20"/>
        <w:u w:val="no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70"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6D996683"/>
    <w:multiLevelType w:val="hybridMultilevel"/>
    <w:tmpl w:val="633A10A8"/>
    <w:lvl w:ilvl="0" w:tplc="703C38C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EAE4FC3"/>
    <w:multiLevelType w:val="hybridMultilevel"/>
    <w:tmpl w:val="95102B56"/>
    <w:lvl w:ilvl="0" w:tplc="0EFC4EA2">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3" w15:restartNumberingAfterBreak="0">
    <w:nsid w:val="6EFD414D"/>
    <w:multiLevelType w:val="hybridMultilevel"/>
    <w:tmpl w:val="B74C8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15:restartNumberingAfterBreak="0">
    <w:nsid w:val="70717DA2"/>
    <w:multiLevelType w:val="multilevel"/>
    <w:tmpl w:val="F0DA926C"/>
    <w:lvl w:ilvl="0">
      <w:start w:val="1"/>
      <w:numFmt w:val="decimal"/>
      <w:lvlText w:val="%1."/>
      <w:lvlJc w:val="left"/>
      <w:pPr>
        <w:tabs>
          <w:tab w:val="num" w:pos="0"/>
        </w:tabs>
        <w:ind w:left="540" w:hanging="360"/>
      </w:pPr>
    </w:lvl>
    <w:lvl w:ilvl="1">
      <w:start w:val="1"/>
      <w:numFmt w:val="lowerLetter"/>
      <w:lvlText w:val="%2)"/>
      <w:lvlJc w:val="left"/>
      <w:pPr>
        <w:tabs>
          <w:tab w:val="num" w:pos="0"/>
        </w:tabs>
        <w:ind w:left="1260" w:hanging="360"/>
      </w:pPr>
      <w:rPr>
        <w:b w:val="0"/>
        <w:strike w:val="0"/>
        <w:dstrike w:val="0"/>
        <w:u w:val="none"/>
      </w:r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75"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76"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78"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9"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80"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1" w15:restartNumberingAfterBreak="0">
    <w:nsid w:val="79CA1BD9"/>
    <w:multiLevelType w:val="singleLevel"/>
    <w:tmpl w:val="9DA4060E"/>
    <w:lvl w:ilvl="0">
      <w:start w:val="1"/>
      <w:numFmt w:val="decimal"/>
      <w:lvlText w:val="%1."/>
      <w:lvlJc w:val="left"/>
      <w:pPr>
        <w:tabs>
          <w:tab w:val="num" w:pos="360"/>
        </w:tabs>
        <w:ind w:left="360" w:hanging="360"/>
      </w:pPr>
      <w:rPr>
        <w:b w:val="0"/>
        <w:bCs w:val="0"/>
        <w:sz w:val="20"/>
        <w:szCs w:val="20"/>
      </w:rPr>
    </w:lvl>
  </w:abstractNum>
  <w:abstractNum w:abstractNumId="182" w15:restartNumberingAfterBreak="0">
    <w:nsid w:val="79DD6481"/>
    <w:multiLevelType w:val="hybridMultilevel"/>
    <w:tmpl w:val="C6BEFBF0"/>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lvl>
    <w:lvl w:ilvl="2" w:tplc="54CC895C">
      <w:start w:val="1"/>
      <w:numFmt w:val="bullet"/>
      <w:lvlText w:val=""/>
      <w:lvlJc w:val="left"/>
      <w:pPr>
        <w:ind w:left="1080" w:hanging="360"/>
      </w:pPr>
      <w:rPr>
        <w:rFonts w:ascii="Symbol" w:hAnsi="Symbol" w:hint="default"/>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84"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85"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86" w15:restartNumberingAfterBreak="0">
    <w:nsid w:val="7CC57452"/>
    <w:multiLevelType w:val="hybridMultilevel"/>
    <w:tmpl w:val="4DB6A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88" w15:restartNumberingAfterBreak="0">
    <w:nsid w:val="7E4441F9"/>
    <w:multiLevelType w:val="hybridMultilevel"/>
    <w:tmpl w:val="7752113C"/>
    <w:lvl w:ilvl="0" w:tplc="FFFFFFFF">
      <w:start w:val="1"/>
      <w:numFmt w:val="lowerLetter"/>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9"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7FAD70C7"/>
    <w:multiLevelType w:val="multilevel"/>
    <w:tmpl w:val="B2EA4D72"/>
    <w:lvl w:ilvl="0">
      <w:start w:val="1"/>
      <w:numFmt w:val="decimal"/>
      <w:lvlText w:val="%1."/>
      <w:lvlJc w:val="left"/>
      <w:pPr>
        <w:tabs>
          <w:tab w:val="num" w:pos="0"/>
        </w:tabs>
        <w:ind w:left="283" w:hanging="283"/>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27896107">
    <w:abstractNumId w:val="81"/>
  </w:num>
  <w:num w:numId="2" w16cid:durableId="971835457">
    <w:abstractNumId w:val="187"/>
    <w:lvlOverride w:ilvl="0">
      <w:startOverride w:val="1"/>
    </w:lvlOverride>
  </w:num>
  <w:num w:numId="3" w16cid:durableId="726879479">
    <w:abstractNumId w:val="183"/>
  </w:num>
  <w:num w:numId="4" w16cid:durableId="2117824627">
    <w:abstractNumId w:val="162"/>
  </w:num>
  <w:num w:numId="5" w16cid:durableId="1735397888">
    <w:abstractNumId w:val="44"/>
  </w:num>
  <w:num w:numId="6" w16cid:durableId="800926522">
    <w:abstractNumId w:val="121"/>
  </w:num>
  <w:num w:numId="7" w16cid:durableId="1091658764">
    <w:abstractNumId w:val="117"/>
  </w:num>
  <w:num w:numId="8" w16cid:durableId="1436753417">
    <w:abstractNumId w:val="79"/>
  </w:num>
  <w:num w:numId="9" w16cid:durableId="1547451974">
    <w:abstractNumId w:val="83"/>
  </w:num>
  <w:num w:numId="10" w16cid:durableId="1601643256">
    <w:abstractNumId w:val="55"/>
  </w:num>
  <w:num w:numId="11" w16cid:durableId="1337995180">
    <w:abstractNumId w:val="161"/>
  </w:num>
  <w:num w:numId="12" w16cid:durableId="889611261">
    <w:abstractNumId w:val="100"/>
  </w:num>
  <w:num w:numId="13" w16cid:durableId="725684009">
    <w:abstractNumId w:val="156"/>
  </w:num>
  <w:num w:numId="14" w16cid:durableId="640305487">
    <w:abstractNumId w:val="164"/>
  </w:num>
  <w:num w:numId="15" w16cid:durableId="354574027">
    <w:abstractNumId w:val="39"/>
  </w:num>
  <w:num w:numId="16" w16cid:durableId="524633448">
    <w:abstractNumId w:val="175"/>
  </w:num>
  <w:num w:numId="17" w16cid:durableId="445657103">
    <w:abstractNumId w:val="103"/>
  </w:num>
  <w:num w:numId="18" w16cid:durableId="1892764367">
    <w:abstractNumId w:val="71"/>
    <w:lvlOverride w:ilvl="0">
      <w:startOverride w:val="1"/>
    </w:lvlOverride>
  </w:num>
  <w:num w:numId="19" w16cid:durableId="1554151930">
    <w:abstractNumId w:val="66"/>
  </w:num>
  <w:num w:numId="20" w16cid:durableId="2021930741">
    <w:abstractNumId w:val="36"/>
  </w:num>
  <w:num w:numId="21" w16cid:durableId="193151487">
    <w:abstractNumId w:val="43"/>
  </w:num>
  <w:num w:numId="22" w16cid:durableId="728383456">
    <w:abstractNumId w:val="58"/>
  </w:num>
  <w:num w:numId="23" w16cid:durableId="2112241054">
    <w:abstractNumId w:val="111"/>
  </w:num>
  <w:num w:numId="24" w16cid:durableId="881795589">
    <w:abstractNumId w:val="113"/>
  </w:num>
  <w:num w:numId="25" w16cid:durableId="1909220670">
    <w:abstractNumId w:val="53"/>
  </w:num>
  <w:num w:numId="26" w16cid:durableId="662204622">
    <w:abstractNumId w:val="56"/>
  </w:num>
  <w:num w:numId="27" w16cid:durableId="608661081">
    <w:abstractNumId w:val="82"/>
  </w:num>
  <w:num w:numId="28" w16cid:durableId="1630935865">
    <w:abstractNumId w:val="82"/>
    <w:lvlOverride w:ilvl="0">
      <w:startOverride w:val="1"/>
    </w:lvlOverride>
  </w:num>
  <w:num w:numId="29" w16cid:durableId="1652170169">
    <w:abstractNumId w:val="63"/>
  </w:num>
  <w:num w:numId="30" w16cid:durableId="2091078087">
    <w:abstractNumId w:val="63"/>
    <w:lvlOverride w:ilvl="0">
      <w:startOverride w:val="1"/>
    </w:lvlOverride>
  </w:num>
  <w:num w:numId="31" w16cid:durableId="1386219878">
    <w:abstractNumId w:val="149"/>
  </w:num>
  <w:num w:numId="32" w16cid:durableId="1176921811">
    <w:abstractNumId w:val="95"/>
  </w:num>
  <w:num w:numId="33" w16cid:durableId="1434085345">
    <w:abstractNumId w:val="99"/>
  </w:num>
  <w:num w:numId="34" w16cid:durableId="1807576627">
    <w:abstractNumId w:val="112"/>
  </w:num>
  <w:num w:numId="35" w16cid:durableId="1525171490">
    <w:abstractNumId w:val="163"/>
  </w:num>
  <w:num w:numId="36" w16cid:durableId="1347710963">
    <w:abstractNumId w:val="86"/>
  </w:num>
  <w:num w:numId="37" w16cid:durableId="2077702320">
    <w:abstractNumId w:val="70"/>
  </w:num>
  <w:num w:numId="38" w16cid:durableId="2123526740">
    <w:abstractNumId w:val="102"/>
  </w:num>
  <w:num w:numId="39" w16cid:durableId="1435979576">
    <w:abstractNumId w:val="128"/>
  </w:num>
  <w:num w:numId="40" w16cid:durableId="2059548757">
    <w:abstractNumId w:val="132"/>
  </w:num>
  <w:num w:numId="41" w16cid:durableId="730883769">
    <w:abstractNumId w:val="138"/>
  </w:num>
  <w:num w:numId="42" w16cid:durableId="197816374">
    <w:abstractNumId w:val="68"/>
  </w:num>
  <w:num w:numId="43" w16cid:durableId="602349821">
    <w:abstractNumId w:val="181"/>
  </w:num>
  <w:num w:numId="44" w16cid:durableId="1045183634">
    <w:abstractNumId w:val="96"/>
  </w:num>
  <w:num w:numId="45" w16cid:durableId="2121141464">
    <w:abstractNumId w:val="142"/>
  </w:num>
  <w:num w:numId="46" w16cid:durableId="2087914256">
    <w:abstractNumId w:val="119"/>
  </w:num>
  <w:num w:numId="47" w16cid:durableId="534080721">
    <w:abstractNumId w:val="171"/>
  </w:num>
  <w:num w:numId="48" w16cid:durableId="1348289300">
    <w:abstractNumId w:val="131"/>
  </w:num>
  <w:num w:numId="49" w16cid:durableId="536893970">
    <w:abstractNumId w:val="97"/>
  </w:num>
  <w:num w:numId="50" w16cid:durableId="618729295">
    <w:abstractNumId w:val="168"/>
  </w:num>
  <w:num w:numId="51" w16cid:durableId="1892034997">
    <w:abstractNumId w:val="106"/>
  </w:num>
  <w:num w:numId="52" w16cid:durableId="753670927">
    <w:abstractNumId w:val="118"/>
  </w:num>
  <w:num w:numId="53" w16cid:durableId="856234072">
    <w:abstractNumId w:val="89"/>
  </w:num>
  <w:num w:numId="54" w16cid:durableId="138152929">
    <w:abstractNumId w:val="182"/>
  </w:num>
  <w:num w:numId="55" w16cid:durableId="685864860">
    <w:abstractNumId w:val="145"/>
  </w:num>
  <w:num w:numId="56" w16cid:durableId="198353971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381837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7181975">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158283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4785799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75813683">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03501739">
    <w:abstractNumId w:val="172"/>
  </w:num>
  <w:num w:numId="63" w16cid:durableId="578296044">
    <w:abstractNumId w:val="109"/>
  </w:num>
  <w:num w:numId="64" w16cid:durableId="1003704113">
    <w:abstractNumId w:val="38"/>
  </w:num>
  <w:num w:numId="65" w16cid:durableId="1258249548">
    <w:abstractNumId w:val="188"/>
  </w:num>
  <w:num w:numId="66" w16cid:durableId="114181936">
    <w:abstractNumId w:val="137"/>
  </w:num>
  <w:num w:numId="67" w16cid:durableId="179513127">
    <w:abstractNumId w:val="60"/>
  </w:num>
  <w:num w:numId="68" w16cid:durableId="956522011">
    <w:abstractNumId w:val="80"/>
  </w:num>
  <w:num w:numId="69" w16cid:durableId="2044134236">
    <w:abstractNumId w:val="90"/>
  </w:num>
  <w:num w:numId="70" w16cid:durableId="77363702">
    <w:abstractNumId w:val="190"/>
  </w:num>
  <w:num w:numId="71" w16cid:durableId="846021350">
    <w:abstractNumId w:val="74"/>
  </w:num>
  <w:num w:numId="72" w16cid:durableId="770735304">
    <w:abstractNumId w:val="151"/>
  </w:num>
  <w:num w:numId="73" w16cid:durableId="1516845611">
    <w:abstractNumId w:val="50"/>
  </w:num>
  <w:num w:numId="74" w16cid:durableId="853684865">
    <w:abstractNumId w:val="98"/>
  </w:num>
  <w:num w:numId="75" w16cid:durableId="915676406">
    <w:abstractNumId w:val="136"/>
  </w:num>
  <w:num w:numId="76" w16cid:durableId="1060254058">
    <w:abstractNumId w:val="46"/>
  </w:num>
  <w:num w:numId="77" w16cid:durableId="1988625125">
    <w:abstractNumId w:val="40"/>
  </w:num>
  <w:num w:numId="78" w16cid:durableId="1052994896">
    <w:abstractNumId w:val="120"/>
  </w:num>
  <w:num w:numId="79" w16cid:durableId="392124161">
    <w:abstractNumId w:val="169"/>
    <w:lvlOverride w:ilvl="0">
      <w:startOverride w:val="1"/>
    </w:lvlOverride>
  </w:num>
  <w:num w:numId="80" w16cid:durableId="1938561601">
    <w:abstractNumId w:val="124"/>
    <w:lvlOverride w:ilvl="0">
      <w:startOverride w:val="1"/>
    </w:lvlOverride>
  </w:num>
  <w:num w:numId="81" w16cid:durableId="858663875">
    <w:abstractNumId w:val="80"/>
    <w:lvlOverride w:ilvl="0">
      <w:startOverride w:val="1"/>
    </w:lvlOverride>
  </w:num>
  <w:num w:numId="82" w16cid:durableId="78019648">
    <w:abstractNumId w:val="190"/>
    <w:lvlOverride w:ilvl="0">
      <w:startOverride w:val="1"/>
    </w:lvlOverride>
  </w:num>
  <w:num w:numId="83" w16cid:durableId="642926321">
    <w:abstractNumId w:val="74"/>
    <w:lvlOverride w:ilvl="0">
      <w:startOverride w:val="1"/>
    </w:lvlOverride>
  </w:num>
  <w:num w:numId="84" w16cid:durableId="1439452290">
    <w:abstractNumId w:val="174"/>
    <w:lvlOverride w:ilvl="0">
      <w:startOverride w:val="1"/>
    </w:lvlOverride>
  </w:num>
  <w:num w:numId="85" w16cid:durableId="1213347789">
    <w:abstractNumId w:val="151"/>
    <w:lvlOverride w:ilvl="0">
      <w:startOverride w:val="1"/>
    </w:lvlOverride>
    <w:lvlOverride w:ilvl="1">
      <w:startOverride w:val="1"/>
    </w:lvlOverride>
  </w:num>
  <w:num w:numId="86" w16cid:durableId="307128645">
    <w:abstractNumId w:val="98"/>
    <w:lvlOverride w:ilvl="0">
      <w:startOverride w:val="1"/>
    </w:lvlOverride>
  </w:num>
  <w:num w:numId="87" w16cid:durableId="995571188">
    <w:abstractNumId w:val="136"/>
    <w:lvlOverride w:ilvl="0">
      <w:startOverride w:val="1"/>
    </w:lvlOverride>
  </w:num>
  <w:num w:numId="88" w16cid:durableId="1471244635">
    <w:abstractNumId w:val="46"/>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5C13"/>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1BE9"/>
    <w:rsid w:val="000622A8"/>
    <w:rsid w:val="000634B9"/>
    <w:rsid w:val="00064004"/>
    <w:rsid w:val="00064257"/>
    <w:rsid w:val="00065DBA"/>
    <w:rsid w:val="00066213"/>
    <w:rsid w:val="00070C34"/>
    <w:rsid w:val="000745E8"/>
    <w:rsid w:val="00074EAA"/>
    <w:rsid w:val="000750EB"/>
    <w:rsid w:val="00077C58"/>
    <w:rsid w:val="00082134"/>
    <w:rsid w:val="00085274"/>
    <w:rsid w:val="0008635F"/>
    <w:rsid w:val="000874F0"/>
    <w:rsid w:val="00090363"/>
    <w:rsid w:val="00092C6A"/>
    <w:rsid w:val="00096451"/>
    <w:rsid w:val="00096959"/>
    <w:rsid w:val="00096EDE"/>
    <w:rsid w:val="00097555"/>
    <w:rsid w:val="00097591"/>
    <w:rsid w:val="000A0818"/>
    <w:rsid w:val="000A09B2"/>
    <w:rsid w:val="000A251B"/>
    <w:rsid w:val="000A4393"/>
    <w:rsid w:val="000A5F2A"/>
    <w:rsid w:val="000A5F75"/>
    <w:rsid w:val="000A70FF"/>
    <w:rsid w:val="000A71EC"/>
    <w:rsid w:val="000B08A9"/>
    <w:rsid w:val="000B1E7A"/>
    <w:rsid w:val="000B26B5"/>
    <w:rsid w:val="000B4322"/>
    <w:rsid w:val="000B4465"/>
    <w:rsid w:val="000D01C5"/>
    <w:rsid w:val="000D08A1"/>
    <w:rsid w:val="000D0A11"/>
    <w:rsid w:val="000D7966"/>
    <w:rsid w:val="000E463B"/>
    <w:rsid w:val="000E59B0"/>
    <w:rsid w:val="000E714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3D6A"/>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4EE"/>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052C"/>
    <w:rsid w:val="001A1E01"/>
    <w:rsid w:val="001A2B2C"/>
    <w:rsid w:val="001A2F14"/>
    <w:rsid w:val="001A3F1F"/>
    <w:rsid w:val="001A40ED"/>
    <w:rsid w:val="001A6AB7"/>
    <w:rsid w:val="001A71C4"/>
    <w:rsid w:val="001B008F"/>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89B"/>
    <w:rsid w:val="001F0D65"/>
    <w:rsid w:val="001F2FB7"/>
    <w:rsid w:val="001F61D0"/>
    <w:rsid w:val="001F726E"/>
    <w:rsid w:val="00200971"/>
    <w:rsid w:val="00200F77"/>
    <w:rsid w:val="002019CD"/>
    <w:rsid w:val="00201D7C"/>
    <w:rsid w:val="0020261B"/>
    <w:rsid w:val="00204335"/>
    <w:rsid w:val="002060B8"/>
    <w:rsid w:val="002062FF"/>
    <w:rsid w:val="00207113"/>
    <w:rsid w:val="0021301F"/>
    <w:rsid w:val="00220C93"/>
    <w:rsid w:val="002235E4"/>
    <w:rsid w:val="002239C2"/>
    <w:rsid w:val="00225A6C"/>
    <w:rsid w:val="00226A27"/>
    <w:rsid w:val="00226C23"/>
    <w:rsid w:val="002302DB"/>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23CD"/>
    <w:rsid w:val="00313FD0"/>
    <w:rsid w:val="00317B0B"/>
    <w:rsid w:val="003209A8"/>
    <w:rsid w:val="00322531"/>
    <w:rsid w:val="00322993"/>
    <w:rsid w:val="00323D4B"/>
    <w:rsid w:val="003267AC"/>
    <w:rsid w:val="00327903"/>
    <w:rsid w:val="00330598"/>
    <w:rsid w:val="00330E46"/>
    <w:rsid w:val="00330F50"/>
    <w:rsid w:val="00333EB5"/>
    <w:rsid w:val="0033427F"/>
    <w:rsid w:val="00334AB4"/>
    <w:rsid w:val="00336929"/>
    <w:rsid w:val="00341DEB"/>
    <w:rsid w:val="003438AC"/>
    <w:rsid w:val="00344382"/>
    <w:rsid w:val="0034463B"/>
    <w:rsid w:val="00344BFD"/>
    <w:rsid w:val="0034644D"/>
    <w:rsid w:val="00346A7C"/>
    <w:rsid w:val="00350B9D"/>
    <w:rsid w:val="00351218"/>
    <w:rsid w:val="00351D7F"/>
    <w:rsid w:val="003544CE"/>
    <w:rsid w:val="003573FD"/>
    <w:rsid w:val="00357748"/>
    <w:rsid w:val="003631B0"/>
    <w:rsid w:val="003642F7"/>
    <w:rsid w:val="00366821"/>
    <w:rsid w:val="00366B43"/>
    <w:rsid w:val="003706C2"/>
    <w:rsid w:val="00371D23"/>
    <w:rsid w:val="003733F2"/>
    <w:rsid w:val="00373825"/>
    <w:rsid w:val="00374D89"/>
    <w:rsid w:val="00380D98"/>
    <w:rsid w:val="0038188C"/>
    <w:rsid w:val="00383A16"/>
    <w:rsid w:val="00384056"/>
    <w:rsid w:val="00390D50"/>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C7F74"/>
    <w:rsid w:val="003D58D6"/>
    <w:rsid w:val="003D5AAC"/>
    <w:rsid w:val="003D6409"/>
    <w:rsid w:val="003D650B"/>
    <w:rsid w:val="003E04A6"/>
    <w:rsid w:val="003E1FFC"/>
    <w:rsid w:val="003E2DC2"/>
    <w:rsid w:val="003E349D"/>
    <w:rsid w:val="003E3635"/>
    <w:rsid w:val="003E6C21"/>
    <w:rsid w:val="003E74E3"/>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1554D"/>
    <w:rsid w:val="004201F8"/>
    <w:rsid w:val="00421223"/>
    <w:rsid w:val="00422BEF"/>
    <w:rsid w:val="00423EDC"/>
    <w:rsid w:val="0042587D"/>
    <w:rsid w:val="004271B4"/>
    <w:rsid w:val="00433009"/>
    <w:rsid w:val="00433246"/>
    <w:rsid w:val="00433310"/>
    <w:rsid w:val="004350D7"/>
    <w:rsid w:val="004377A0"/>
    <w:rsid w:val="00441093"/>
    <w:rsid w:val="00441FB7"/>
    <w:rsid w:val="0044399A"/>
    <w:rsid w:val="00443C21"/>
    <w:rsid w:val="004447CB"/>
    <w:rsid w:val="00445950"/>
    <w:rsid w:val="004460EE"/>
    <w:rsid w:val="00451B5E"/>
    <w:rsid w:val="004525CA"/>
    <w:rsid w:val="00453F01"/>
    <w:rsid w:val="004570B4"/>
    <w:rsid w:val="00461B8A"/>
    <w:rsid w:val="00462134"/>
    <w:rsid w:val="00464BD1"/>
    <w:rsid w:val="00465751"/>
    <w:rsid w:val="00466719"/>
    <w:rsid w:val="00471F29"/>
    <w:rsid w:val="004728EA"/>
    <w:rsid w:val="004779BF"/>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693F"/>
    <w:rsid w:val="004C7964"/>
    <w:rsid w:val="004C7A80"/>
    <w:rsid w:val="004D10CC"/>
    <w:rsid w:val="004D6A22"/>
    <w:rsid w:val="004D7A81"/>
    <w:rsid w:val="004E0927"/>
    <w:rsid w:val="004E0F11"/>
    <w:rsid w:val="004E2A83"/>
    <w:rsid w:val="004E3CA5"/>
    <w:rsid w:val="004E5CBA"/>
    <w:rsid w:val="004F4055"/>
    <w:rsid w:val="004F50A8"/>
    <w:rsid w:val="004F55BD"/>
    <w:rsid w:val="004F7B6B"/>
    <w:rsid w:val="00501686"/>
    <w:rsid w:val="00503EBA"/>
    <w:rsid w:val="0050564E"/>
    <w:rsid w:val="00505B95"/>
    <w:rsid w:val="00505EF1"/>
    <w:rsid w:val="00507745"/>
    <w:rsid w:val="00510831"/>
    <w:rsid w:val="00511C09"/>
    <w:rsid w:val="0051220F"/>
    <w:rsid w:val="00512E65"/>
    <w:rsid w:val="00514D20"/>
    <w:rsid w:val="0051536F"/>
    <w:rsid w:val="00515C3E"/>
    <w:rsid w:val="005178B8"/>
    <w:rsid w:val="00517B47"/>
    <w:rsid w:val="005210C4"/>
    <w:rsid w:val="0052117D"/>
    <w:rsid w:val="00521FD8"/>
    <w:rsid w:val="00522CDE"/>
    <w:rsid w:val="005249D0"/>
    <w:rsid w:val="0052529A"/>
    <w:rsid w:val="005276F9"/>
    <w:rsid w:val="005320DE"/>
    <w:rsid w:val="005323B5"/>
    <w:rsid w:val="005333B7"/>
    <w:rsid w:val="005338F8"/>
    <w:rsid w:val="00541626"/>
    <w:rsid w:val="00541D55"/>
    <w:rsid w:val="00542234"/>
    <w:rsid w:val="00542777"/>
    <w:rsid w:val="00544190"/>
    <w:rsid w:val="00544CF1"/>
    <w:rsid w:val="00544F6B"/>
    <w:rsid w:val="0054614D"/>
    <w:rsid w:val="00546918"/>
    <w:rsid w:val="00550F4B"/>
    <w:rsid w:val="0055185C"/>
    <w:rsid w:val="00552184"/>
    <w:rsid w:val="0055291F"/>
    <w:rsid w:val="00556ED1"/>
    <w:rsid w:val="00562E86"/>
    <w:rsid w:val="00571EFD"/>
    <w:rsid w:val="00572F6D"/>
    <w:rsid w:val="005770AF"/>
    <w:rsid w:val="005774BE"/>
    <w:rsid w:val="00580753"/>
    <w:rsid w:val="00580D49"/>
    <w:rsid w:val="00581C47"/>
    <w:rsid w:val="005828F4"/>
    <w:rsid w:val="005833AE"/>
    <w:rsid w:val="005835DA"/>
    <w:rsid w:val="005843A3"/>
    <w:rsid w:val="00584D51"/>
    <w:rsid w:val="00592E75"/>
    <w:rsid w:val="00594A09"/>
    <w:rsid w:val="00595514"/>
    <w:rsid w:val="0059559A"/>
    <w:rsid w:val="00595EC7"/>
    <w:rsid w:val="005A0E91"/>
    <w:rsid w:val="005A4265"/>
    <w:rsid w:val="005A50F8"/>
    <w:rsid w:val="005A7E25"/>
    <w:rsid w:val="005B30A3"/>
    <w:rsid w:val="005B4BFD"/>
    <w:rsid w:val="005B6014"/>
    <w:rsid w:val="005B6A59"/>
    <w:rsid w:val="005B7975"/>
    <w:rsid w:val="005B7A1C"/>
    <w:rsid w:val="005C3567"/>
    <w:rsid w:val="005C42CC"/>
    <w:rsid w:val="005C5EF9"/>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05A"/>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671A"/>
    <w:rsid w:val="006C7896"/>
    <w:rsid w:val="006D0463"/>
    <w:rsid w:val="006D1742"/>
    <w:rsid w:val="006D23CD"/>
    <w:rsid w:val="006D649B"/>
    <w:rsid w:val="006D76B1"/>
    <w:rsid w:val="006E0B4A"/>
    <w:rsid w:val="006E2147"/>
    <w:rsid w:val="006E2C60"/>
    <w:rsid w:val="006E3E6E"/>
    <w:rsid w:val="006E6A2E"/>
    <w:rsid w:val="006E7988"/>
    <w:rsid w:val="006F1287"/>
    <w:rsid w:val="006F430C"/>
    <w:rsid w:val="006F643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4708B"/>
    <w:rsid w:val="007505B2"/>
    <w:rsid w:val="0075123F"/>
    <w:rsid w:val="00753D86"/>
    <w:rsid w:val="00754CD6"/>
    <w:rsid w:val="00757FE2"/>
    <w:rsid w:val="00774A7C"/>
    <w:rsid w:val="00775569"/>
    <w:rsid w:val="007827FB"/>
    <w:rsid w:val="00783679"/>
    <w:rsid w:val="00790161"/>
    <w:rsid w:val="007904EE"/>
    <w:rsid w:val="00790E34"/>
    <w:rsid w:val="00791F81"/>
    <w:rsid w:val="0079342B"/>
    <w:rsid w:val="007942CD"/>
    <w:rsid w:val="007A004A"/>
    <w:rsid w:val="007A5596"/>
    <w:rsid w:val="007A5C52"/>
    <w:rsid w:val="007A6A48"/>
    <w:rsid w:val="007B0A1F"/>
    <w:rsid w:val="007C2323"/>
    <w:rsid w:val="007C3630"/>
    <w:rsid w:val="007D4D71"/>
    <w:rsid w:val="007D77E8"/>
    <w:rsid w:val="007E0785"/>
    <w:rsid w:val="007E0F15"/>
    <w:rsid w:val="007E1027"/>
    <w:rsid w:val="007E260D"/>
    <w:rsid w:val="007E3C85"/>
    <w:rsid w:val="007E677A"/>
    <w:rsid w:val="007F23F1"/>
    <w:rsid w:val="007F2BB3"/>
    <w:rsid w:val="008038AC"/>
    <w:rsid w:val="008052A2"/>
    <w:rsid w:val="00811796"/>
    <w:rsid w:val="00811C12"/>
    <w:rsid w:val="008134C7"/>
    <w:rsid w:val="0081378D"/>
    <w:rsid w:val="00814112"/>
    <w:rsid w:val="00820CF1"/>
    <w:rsid w:val="0082230A"/>
    <w:rsid w:val="00822ECA"/>
    <w:rsid w:val="00823C81"/>
    <w:rsid w:val="00826CD3"/>
    <w:rsid w:val="00830FE1"/>
    <w:rsid w:val="0083324E"/>
    <w:rsid w:val="00835BAE"/>
    <w:rsid w:val="00843961"/>
    <w:rsid w:val="00844250"/>
    <w:rsid w:val="00851271"/>
    <w:rsid w:val="00851EE9"/>
    <w:rsid w:val="00855AC3"/>
    <w:rsid w:val="00855BFD"/>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1CC1"/>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47A62"/>
    <w:rsid w:val="009548A6"/>
    <w:rsid w:val="00955846"/>
    <w:rsid w:val="00961A57"/>
    <w:rsid w:val="00966C0C"/>
    <w:rsid w:val="00970254"/>
    <w:rsid w:val="00971915"/>
    <w:rsid w:val="00973E16"/>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6351"/>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24C4"/>
    <w:rsid w:val="00A53C8E"/>
    <w:rsid w:val="00A54BBF"/>
    <w:rsid w:val="00A555A9"/>
    <w:rsid w:val="00A5638B"/>
    <w:rsid w:val="00A56852"/>
    <w:rsid w:val="00A5753B"/>
    <w:rsid w:val="00A62CA1"/>
    <w:rsid w:val="00A64515"/>
    <w:rsid w:val="00A651FE"/>
    <w:rsid w:val="00A659DC"/>
    <w:rsid w:val="00A6647D"/>
    <w:rsid w:val="00A70B48"/>
    <w:rsid w:val="00A73F1D"/>
    <w:rsid w:val="00A82E22"/>
    <w:rsid w:val="00A8471A"/>
    <w:rsid w:val="00A921EF"/>
    <w:rsid w:val="00A928B2"/>
    <w:rsid w:val="00A940C3"/>
    <w:rsid w:val="00A974CE"/>
    <w:rsid w:val="00A97A36"/>
    <w:rsid w:val="00A97E2E"/>
    <w:rsid w:val="00AA4632"/>
    <w:rsid w:val="00AA661F"/>
    <w:rsid w:val="00AB02DA"/>
    <w:rsid w:val="00AB534E"/>
    <w:rsid w:val="00AB5A0D"/>
    <w:rsid w:val="00AB657D"/>
    <w:rsid w:val="00AB7036"/>
    <w:rsid w:val="00AC34EC"/>
    <w:rsid w:val="00AC3CE1"/>
    <w:rsid w:val="00AC6B08"/>
    <w:rsid w:val="00AD2A74"/>
    <w:rsid w:val="00AD3797"/>
    <w:rsid w:val="00AE0EB9"/>
    <w:rsid w:val="00AE52ED"/>
    <w:rsid w:val="00AE6B6B"/>
    <w:rsid w:val="00AF04AF"/>
    <w:rsid w:val="00AF0D81"/>
    <w:rsid w:val="00AF1271"/>
    <w:rsid w:val="00AF4DDD"/>
    <w:rsid w:val="00B01013"/>
    <w:rsid w:val="00B01212"/>
    <w:rsid w:val="00B01DA1"/>
    <w:rsid w:val="00B05421"/>
    <w:rsid w:val="00B059F4"/>
    <w:rsid w:val="00B06B4C"/>
    <w:rsid w:val="00B07A59"/>
    <w:rsid w:val="00B07F18"/>
    <w:rsid w:val="00B108B0"/>
    <w:rsid w:val="00B1424C"/>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39E3"/>
    <w:rsid w:val="00B5572A"/>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2586"/>
    <w:rsid w:val="00B95282"/>
    <w:rsid w:val="00B952F8"/>
    <w:rsid w:val="00B975ED"/>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BF5332"/>
    <w:rsid w:val="00C00E88"/>
    <w:rsid w:val="00C03499"/>
    <w:rsid w:val="00C03810"/>
    <w:rsid w:val="00C0459E"/>
    <w:rsid w:val="00C0469A"/>
    <w:rsid w:val="00C049CB"/>
    <w:rsid w:val="00C04CD4"/>
    <w:rsid w:val="00C06D30"/>
    <w:rsid w:val="00C103E5"/>
    <w:rsid w:val="00C1106F"/>
    <w:rsid w:val="00C1127A"/>
    <w:rsid w:val="00C12AEF"/>
    <w:rsid w:val="00C14195"/>
    <w:rsid w:val="00C20DA9"/>
    <w:rsid w:val="00C21BDB"/>
    <w:rsid w:val="00C221B8"/>
    <w:rsid w:val="00C23513"/>
    <w:rsid w:val="00C2712C"/>
    <w:rsid w:val="00C27A98"/>
    <w:rsid w:val="00C3122F"/>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2328"/>
    <w:rsid w:val="00C72658"/>
    <w:rsid w:val="00C7512E"/>
    <w:rsid w:val="00C8059E"/>
    <w:rsid w:val="00C80763"/>
    <w:rsid w:val="00C8225C"/>
    <w:rsid w:val="00C828CC"/>
    <w:rsid w:val="00C82B8C"/>
    <w:rsid w:val="00C8488F"/>
    <w:rsid w:val="00C85325"/>
    <w:rsid w:val="00C86135"/>
    <w:rsid w:val="00C917AE"/>
    <w:rsid w:val="00C92B7B"/>
    <w:rsid w:val="00C95CA2"/>
    <w:rsid w:val="00C96735"/>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3907"/>
    <w:rsid w:val="00CC629C"/>
    <w:rsid w:val="00CD080D"/>
    <w:rsid w:val="00CD0E19"/>
    <w:rsid w:val="00CD1C53"/>
    <w:rsid w:val="00CD2A67"/>
    <w:rsid w:val="00CD3624"/>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2665C"/>
    <w:rsid w:val="00D31346"/>
    <w:rsid w:val="00D35B9C"/>
    <w:rsid w:val="00D36E01"/>
    <w:rsid w:val="00D432B2"/>
    <w:rsid w:val="00D43E5B"/>
    <w:rsid w:val="00D447E1"/>
    <w:rsid w:val="00D453C2"/>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67B4"/>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865"/>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5824"/>
    <w:rsid w:val="00E26AC2"/>
    <w:rsid w:val="00E313E4"/>
    <w:rsid w:val="00E347C1"/>
    <w:rsid w:val="00E3515A"/>
    <w:rsid w:val="00E3625D"/>
    <w:rsid w:val="00E37B49"/>
    <w:rsid w:val="00E40611"/>
    <w:rsid w:val="00E407D3"/>
    <w:rsid w:val="00E412A7"/>
    <w:rsid w:val="00E4257F"/>
    <w:rsid w:val="00E43F1C"/>
    <w:rsid w:val="00E45C60"/>
    <w:rsid w:val="00E53E2C"/>
    <w:rsid w:val="00E547CA"/>
    <w:rsid w:val="00E54AE2"/>
    <w:rsid w:val="00E55317"/>
    <w:rsid w:val="00E55D51"/>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3F01"/>
    <w:rsid w:val="00E97D1B"/>
    <w:rsid w:val="00EA00A8"/>
    <w:rsid w:val="00EA159F"/>
    <w:rsid w:val="00EA2308"/>
    <w:rsid w:val="00EA3B33"/>
    <w:rsid w:val="00EA510A"/>
    <w:rsid w:val="00EB047A"/>
    <w:rsid w:val="00EB24E5"/>
    <w:rsid w:val="00EB2B65"/>
    <w:rsid w:val="00EB4C1A"/>
    <w:rsid w:val="00EB4CF1"/>
    <w:rsid w:val="00EB4DF1"/>
    <w:rsid w:val="00EB57E4"/>
    <w:rsid w:val="00EB7142"/>
    <w:rsid w:val="00EB7871"/>
    <w:rsid w:val="00EB7CB4"/>
    <w:rsid w:val="00EC0145"/>
    <w:rsid w:val="00EC3F58"/>
    <w:rsid w:val="00EC465E"/>
    <w:rsid w:val="00EC4CDA"/>
    <w:rsid w:val="00EC57A3"/>
    <w:rsid w:val="00EC5E91"/>
    <w:rsid w:val="00ED0981"/>
    <w:rsid w:val="00ED1025"/>
    <w:rsid w:val="00ED1739"/>
    <w:rsid w:val="00ED34A6"/>
    <w:rsid w:val="00ED6F9B"/>
    <w:rsid w:val="00EE0A48"/>
    <w:rsid w:val="00EE1A00"/>
    <w:rsid w:val="00EE1D6B"/>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43C2"/>
    <w:rsid w:val="00F251D1"/>
    <w:rsid w:val="00F265DF"/>
    <w:rsid w:val="00F26EA2"/>
    <w:rsid w:val="00F27A0E"/>
    <w:rsid w:val="00F30DC2"/>
    <w:rsid w:val="00F330D9"/>
    <w:rsid w:val="00F3667D"/>
    <w:rsid w:val="00F369E9"/>
    <w:rsid w:val="00F37F45"/>
    <w:rsid w:val="00F500B3"/>
    <w:rsid w:val="00F51E67"/>
    <w:rsid w:val="00F566C2"/>
    <w:rsid w:val="00F57AAE"/>
    <w:rsid w:val="00F57E11"/>
    <w:rsid w:val="00F57E3E"/>
    <w:rsid w:val="00F635DD"/>
    <w:rsid w:val="00F65687"/>
    <w:rsid w:val="00F65ACD"/>
    <w:rsid w:val="00F67C10"/>
    <w:rsid w:val="00F70142"/>
    <w:rsid w:val="00F7017E"/>
    <w:rsid w:val="00F7086B"/>
    <w:rsid w:val="00F74C9C"/>
    <w:rsid w:val="00F808D7"/>
    <w:rsid w:val="00F82440"/>
    <w:rsid w:val="00F83291"/>
    <w:rsid w:val="00F8481C"/>
    <w:rsid w:val="00F854E5"/>
    <w:rsid w:val="00F900B5"/>
    <w:rsid w:val="00F90348"/>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BF5332"/>
    <w:pPr>
      <w:tabs>
        <w:tab w:val="left" w:pos="720"/>
      </w:tabs>
      <w:spacing w:before="60" w:after="120"/>
      <w:ind w:left="348"/>
      <w:jc w:val="both"/>
      <w:outlineLvl w:val="2"/>
    </w:pPr>
    <w:rPr>
      <w:b/>
      <w:sz w:val="20"/>
      <w:szCs w:val="20"/>
    </w:rPr>
  </w:style>
  <w:style w:type="paragraph" w:styleId="Nagwek4">
    <w:name w:val="heading 4"/>
    <w:basedOn w:val="Normalny"/>
    <w:link w:val="Nagwek4Znak"/>
    <w:autoRedefine/>
    <w:qFormat/>
    <w:rsid w:val="00C92B7B"/>
    <w:pPr>
      <w:spacing w:before="60" w:after="60"/>
      <w:jc w:val="right"/>
      <w:outlineLvl w:val="3"/>
    </w:pPr>
    <w:rPr>
      <w:b/>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uiPriority w:val="99"/>
    <w:rPr>
      <w:sz w:val="16"/>
      <w:szCs w:val="16"/>
    </w:rPr>
  </w:style>
  <w:style w:type="paragraph" w:customStyle="1" w:styleId="StylNagwek4NiePogrubienieZlewej0cmPierwszywiersz">
    <w:name w:val="Styl Nagłówek 4 + Nie Pogrubienie Z lewej:  0 cm Pierwszy wiersz..."/>
    <w:basedOn w:val="Nagwek4"/>
    <w:rPr>
      <w:b w:val="0"/>
      <w:bCs/>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34"/>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8"/>
      </w:numPr>
    </w:pPr>
  </w:style>
  <w:style w:type="numbering" w:customStyle="1" w:styleId="Lista31">
    <w:name w:val="Lista 31"/>
    <w:rsid w:val="00B01DA1"/>
    <w:pPr>
      <w:numPr>
        <w:numId w:val="9"/>
      </w:numPr>
    </w:pPr>
  </w:style>
  <w:style w:type="numbering" w:customStyle="1" w:styleId="List1">
    <w:name w:val="List 1"/>
    <w:rsid w:val="00B01DA1"/>
    <w:pPr>
      <w:numPr>
        <w:numId w:val="7"/>
      </w:numPr>
    </w:pPr>
  </w:style>
  <w:style w:type="numbering" w:customStyle="1" w:styleId="List0">
    <w:name w:val="List 0"/>
    <w:rsid w:val="00B01DA1"/>
    <w:pPr>
      <w:numPr>
        <w:numId w:val="6"/>
      </w:numPr>
    </w:pPr>
  </w:style>
  <w:style w:type="numbering" w:customStyle="1" w:styleId="Lista51">
    <w:name w:val="Lista 51"/>
    <w:rsid w:val="00B01DA1"/>
    <w:pPr>
      <w:numPr>
        <w:numId w:val="10"/>
      </w:numPr>
    </w:pPr>
  </w:style>
  <w:style w:type="numbering" w:customStyle="1" w:styleId="List7">
    <w:name w:val="List 7"/>
    <w:rsid w:val="00B01DA1"/>
    <w:pPr>
      <w:numPr>
        <w:numId w:val="11"/>
      </w:numPr>
    </w:pPr>
  </w:style>
  <w:style w:type="numbering" w:customStyle="1" w:styleId="List6">
    <w:name w:val="List 6"/>
    <w:rsid w:val="00B01DA1"/>
    <w:pPr>
      <w:numPr>
        <w:numId w:val="35"/>
      </w:numPr>
    </w:pPr>
  </w:style>
  <w:style w:type="numbering" w:customStyle="1" w:styleId="List8">
    <w:name w:val="List 8"/>
    <w:rsid w:val="00B01DA1"/>
    <w:pPr>
      <w:numPr>
        <w:numId w:val="12"/>
      </w:numPr>
    </w:pPr>
  </w:style>
  <w:style w:type="numbering" w:customStyle="1" w:styleId="List10">
    <w:name w:val="List 10"/>
    <w:rsid w:val="00B01DA1"/>
    <w:pPr>
      <w:numPr>
        <w:numId w:val="33"/>
      </w:numPr>
    </w:pPr>
  </w:style>
  <w:style w:type="numbering" w:customStyle="1" w:styleId="List9">
    <w:name w:val="List 9"/>
    <w:rsid w:val="00B01DA1"/>
    <w:pPr>
      <w:numPr>
        <w:numId w:val="13"/>
      </w:numPr>
    </w:pPr>
  </w:style>
  <w:style w:type="numbering" w:customStyle="1" w:styleId="List12">
    <w:name w:val="List 12"/>
    <w:rsid w:val="00B01DA1"/>
    <w:pPr>
      <w:numPr>
        <w:numId w:val="34"/>
      </w:numPr>
    </w:pPr>
  </w:style>
  <w:style w:type="numbering" w:customStyle="1" w:styleId="List11">
    <w:name w:val="List 11"/>
    <w:rsid w:val="00B01DA1"/>
    <w:pPr>
      <w:numPr>
        <w:numId w:val="14"/>
      </w:numPr>
    </w:pPr>
  </w:style>
  <w:style w:type="numbering" w:customStyle="1" w:styleId="List13">
    <w:name w:val="List 13"/>
    <w:rsid w:val="00B01DA1"/>
    <w:pPr>
      <w:numPr>
        <w:numId w:val="15"/>
      </w:numPr>
    </w:pPr>
  </w:style>
  <w:style w:type="numbering" w:customStyle="1" w:styleId="List17">
    <w:name w:val="List 17"/>
    <w:rsid w:val="00B01DA1"/>
    <w:pPr>
      <w:numPr>
        <w:numId w:val="17"/>
      </w:numPr>
    </w:pPr>
  </w:style>
  <w:style w:type="numbering" w:customStyle="1" w:styleId="List15">
    <w:name w:val="List 15"/>
    <w:rsid w:val="00B01DA1"/>
    <w:pPr>
      <w:numPr>
        <w:numId w:val="1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link w:val="ListParagraphChar"/>
    <w:qFormat/>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uiPriority w:val="99"/>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1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0"/>
      </w:numPr>
    </w:pPr>
  </w:style>
  <w:style w:type="numbering" w:customStyle="1" w:styleId="LFO4">
    <w:name w:val="LFO4"/>
    <w:basedOn w:val="Bezlisty"/>
    <w:rsid w:val="00D23C38"/>
    <w:pPr>
      <w:numPr>
        <w:numId w:val="21"/>
      </w:numPr>
    </w:pPr>
  </w:style>
  <w:style w:type="numbering" w:customStyle="1" w:styleId="LFO5">
    <w:name w:val="LFO5"/>
    <w:basedOn w:val="Bezlisty"/>
    <w:rsid w:val="00D23C38"/>
    <w:pPr>
      <w:numPr>
        <w:numId w:val="2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rsid w:val="00A6647D"/>
    <w:rPr>
      <w:sz w:val="24"/>
      <w:szCs w:val="24"/>
    </w:rPr>
  </w:style>
  <w:style w:type="character" w:customStyle="1" w:styleId="FontStyle13">
    <w:name w:val="Font Style13"/>
    <w:basedOn w:val="Domylnaczcionkaakapitu"/>
    <w:rsid w:val="00A6647D"/>
    <w:rPr>
      <w:rFonts w:ascii="Arial" w:hAnsi="Arial" w:cs="Arial"/>
      <w:sz w:val="20"/>
      <w:szCs w:val="20"/>
    </w:rPr>
  </w:style>
  <w:style w:type="table" w:customStyle="1" w:styleId="TableGrid">
    <w:name w:val="TableGrid"/>
    <w:rsid w:val="00B952F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1544EE"/>
    <w:rPr>
      <w:color w:val="605E5C"/>
      <w:shd w:val="clear" w:color="auto" w:fill="E1DFDD"/>
    </w:rPr>
  </w:style>
  <w:style w:type="character" w:customStyle="1" w:styleId="Nagwek4Znak">
    <w:name w:val="Nagłówek 4 Znak"/>
    <w:basedOn w:val="Domylnaczcionkaakapitu"/>
    <w:link w:val="Nagwek4"/>
    <w:rsid w:val="001F089B"/>
    <w:rPr>
      <w:b/>
      <w:sz w:val="24"/>
      <w:szCs w:val="24"/>
    </w:rPr>
  </w:style>
  <w:style w:type="character" w:customStyle="1" w:styleId="ListParagraphChar">
    <w:name w:val="List Paragraph Char"/>
    <w:link w:val="Akapitzlist10"/>
    <w:qFormat/>
    <w:locked/>
    <w:rsid w:val="00B5572A"/>
    <w:rPr>
      <w:rFonts w:ascii="Calibri" w:eastAsia="SimSun" w:hAnsi="Calibri" w:cs="font367"/>
      <w:color w:val="00000A"/>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zieminski@cb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mailto:info@szpital-nisko.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EC5B5-46EC-4F70-8058-7FDDDC90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483</TotalTime>
  <Pages>15</Pages>
  <Words>5101</Words>
  <Characters>34218</Characters>
  <Application>Microsoft Office Word</Application>
  <DocSecurity>0</DocSecurity>
  <Lines>285</Lines>
  <Paragraphs>78</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39241</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Monika Koza</cp:lastModifiedBy>
  <cp:revision>49</cp:revision>
  <cp:lastPrinted>2026-07-02T06:38:00Z</cp:lastPrinted>
  <dcterms:created xsi:type="dcterms:W3CDTF">2023-01-19T07:37:00Z</dcterms:created>
  <dcterms:modified xsi:type="dcterms:W3CDTF">2026-07-02T06:41:00Z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